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1AD7" w14:textId="6F7A6472" w:rsidR="008A7ECC" w:rsidRDefault="001570F9" w:rsidP="002915E9">
      <w:pPr>
        <w:spacing w:line="288" w:lineRule="auto"/>
        <w:ind w:left="-426" w:right="-80"/>
        <w:jc w:val="right"/>
      </w:pPr>
      <w:r w:rsidRPr="008A7ECC">
        <w:t xml:space="preserve"> </w:t>
      </w:r>
    </w:p>
    <w:tbl>
      <w:tblPr>
        <w:tblW w:w="0" w:type="auto"/>
        <w:tblInd w:w="133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716"/>
      </w:tblGrid>
      <w:tr w:rsidR="002915E9" w:rsidRPr="002915E9" w14:paraId="65FB9629" w14:textId="77777777" w:rsidTr="00251B4D">
        <w:tc>
          <w:tcPr>
            <w:tcW w:w="10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F9FF15E" w14:textId="77777777" w:rsidR="002915E9" w:rsidRPr="002915E9" w:rsidRDefault="002915E9" w:rsidP="002915E9">
            <w:pPr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b/>
                <w:kern w:val="2"/>
                <w:sz w:val="48"/>
                <w:szCs w:val="48"/>
                <w:lang w:eastAsia="zh-CN" w:bidi="hi-IN"/>
              </w:rPr>
              <w:t>EVALUATIONS CP - Français</w:t>
            </w:r>
          </w:p>
        </w:tc>
      </w:tr>
    </w:tbl>
    <w:p w14:paraId="7FBC9C33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</w:p>
    <w:p w14:paraId="01C153A8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70B302B5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</w:p>
    <w:p w14:paraId="1E7BE02E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t>▶</w:t>
      </w:r>
      <w:r w:rsidRPr="002915E9">
        <w:rPr>
          <w:rFonts w:ascii="Liberation Serif" w:eastAsia="SimSun" w:hAnsi="Liberation Serif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1: Lecture et compréhension de l’écrit</w:t>
      </w:r>
    </w:p>
    <w:p w14:paraId="11540A06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10444C8B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13C54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 xml:space="preserve">Domaine 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Lecture et compréhension de l’écrit</w:t>
            </w:r>
          </w:p>
        </w:tc>
      </w:tr>
      <w:tr w:rsidR="002915E9" w:rsidRPr="002915E9" w14:paraId="34E7E9B2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3924CC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Compétences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</w:t>
            </w:r>
          </w:p>
          <w:p w14:paraId="564577B5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Identifier des mots de manière de plus en plus aisée.</w:t>
            </w:r>
          </w:p>
          <w:p w14:paraId="420E2D2D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Lire à voix haute.</w:t>
            </w:r>
          </w:p>
        </w:tc>
      </w:tr>
      <w:tr w:rsidR="002915E9" w:rsidRPr="002915E9" w14:paraId="6C4FFE7E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D1D0B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 xml:space="preserve">Objectif 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Montrer ce que je sais pour lire, écrire et comprendre.</w:t>
            </w:r>
          </w:p>
        </w:tc>
      </w:tr>
    </w:tbl>
    <w:p w14:paraId="53E31D43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u w:val="single"/>
          <w:lang w:eastAsia="zh-CN" w:bidi="hi-IN"/>
        </w:rPr>
        <w:t>1 – Lire et écrire : à réaliser sur feuille, sur ardoise, avec des lettres mobiles, en épelant…</w:t>
      </w:r>
    </w:p>
    <w:p w14:paraId="4AE665FC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u w:val="single"/>
          <w:lang w:eastAsia="zh-CN" w:bidi="hi-IN"/>
        </w:rPr>
        <w:t>a – Dictée : j’écris</w:t>
      </w:r>
    </w:p>
    <w:p w14:paraId="03E35BCD" w14:textId="77777777" w:rsidR="002915E9" w:rsidRPr="002915E9" w:rsidRDefault="002915E9" w:rsidP="002915E9">
      <w:pPr>
        <w:numPr>
          <w:ilvl w:val="0"/>
          <w:numId w:val="9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Syllabes 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69A77B8F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5867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453A09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2-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D02FD5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3-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C7B99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4-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2702E8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5- </w:t>
            </w:r>
          </w:p>
        </w:tc>
      </w:tr>
      <w:tr w:rsidR="002915E9" w:rsidRPr="002915E9" w14:paraId="487C463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3C11C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6-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82467F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7-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D75C1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8-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5A69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9-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05CC5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10- </w:t>
            </w:r>
          </w:p>
        </w:tc>
      </w:tr>
    </w:tbl>
    <w:p w14:paraId="629EC9C7" w14:textId="77777777" w:rsidR="002915E9" w:rsidRPr="002915E9" w:rsidRDefault="002915E9" w:rsidP="002915E9">
      <w:pPr>
        <w:numPr>
          <w:ilvl w:val="0"/>
          <w:numId w:val="10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Mots niveau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4F4C82C5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AFC5AB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3ED396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2-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48109C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3-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22470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4-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2CA897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5- </w:t>
            </w:r>
          </w:p>
        </w:tc>
      </w:tr>
      <w:tr w:rsidR="002915E9" w:rsidRPr="002915E9" w14:paraId="4FC2F7FF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419835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6-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78FE87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7-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C92948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8-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17764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9-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8DFA2A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10- </w:t>
            </w:r>
          </w:p>
        </w:tc>
      </w:tr>
    </w:tbl>
    <w:p w14:paraId="05B0CA35" w14:textId="77777777" w:rsidR="002915E9" w:rsidRPr="002915E9" w:rsidRDefault="002915E9" w:rsidP="002915E9">
      <w:pPr>
        <w:numPr>
          <w:ilvl w:val="0"/>
          <w:numId w:val="11"/>
        </w:numPr>
        <w:suppressAutoHyphens/>
        <w:spacing w:before="240" w:after="240"/>
        <w:ind w:hanging="436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Mots-outils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216B448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49FB30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65986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2-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153189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3-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1A3608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4-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977B8A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5- </w:t>
            </w:r>
          </w:p>
        </w:tc>
      </w:tr>
      <w:tr w:rsidR="002915E9" w:rsidRPr="002915E9" w14:paraId="0CFE929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3108B9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6-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286997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7-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678B2B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8-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52A4C5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9-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880397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10- </w:t>
            </w:r>
          </w:p>
        </w:tc>
      </w:tr>
    </w:tbl>
    <w:p w14:paraId="1D4AA9C9" w14:textId="77777777" w:rsidR="002915E9" w:rsidRPr="002915E9" w:rsidRDefault="002915E9" w:rsidP="002915E9">
      <w:pPr>
        <w:suppressAutoHyphens/>
        <w:spacing w:before="240" w:after="240"/>
        <w:ind w:left="720"/>
        <w:rPr>
          <w:rFonts w:ascii="Arial" w:eastAsia="SimSun" w:hAnsi="Arial" w:cs="Lucida Sans"/>
          <w:kern w:val="2"/>
          <w:lang w:eastAsia="zh-CN" w:bidi="hi-IN"/>
        </w:rPr>
      </w:pPr>
    </w:p>
    <w:p w14:paraId="54605252" w14:textId="77777777" w:rsidR="002915E9" w:rsidRPr="002915E9" w:rsidRDefault="002915E9" w:rsidP="002915E9">
      <w:pPr>
        <w:numPr>
          <w:ilvl w:val="0"/>
          <w:numId w:val="12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Phrases </w:t>
      </w:r>
    </w:p>
    <w:p w14:paraId="0E42E683" w14:textId="5A9CC9BD" w:rsidR="002915E9" w:rsidRPr="002915E9" w:rsidRDefault="00471062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>
        <w:rPr>
          <w:rFonts w:ascii="Arial" w:eastAsia="SimSun" w:hAnsi="Arial" w:cs="Lucida Sans"/>
          <w:kern w:val="2"/>
          <w:lang w:eastAsia="zh-CN" w:bidi="hi-IN"/>
        </w:rPr>
        <w:t>1 -</w:t>
      </w:r>
      <w:bookmarkStart w:id="0" w:name="_GoBack"/>
      <w:bookmarkEnd w:id="0"/>
      <w:r w:rsidR="004643F1">
        <w:rPr>
          <w:rFonts w:ascii="Arial" w:eastAsia="SimSun" w:hAnsi="Arial" w:cs="Lucida Sans"/>
          <w:kern w:val="2"/>
          <w:lang w:eastAsia="zh-CN" w:bidi="hi-IN"/>
        </w:rPr>
        <w:t>______________________________________________________________________________</w:t>
      </w:r>
      <w:r w:rsidR="002915E9" w:rsidRPr="002915E9">
        <w:rPr>
          <w:rFonts w:ascii="Arial" w:eastAsia="SimSun" w:hAnsi="Arial" w:cs="Lucida Sans"/>
          <w:kern w:val="2"/>
          <w:lang w:eastAsia="zh-CN" w:bidi="hi-IN"/>
        </w:rPr>
        <w:t>_____________________________________________________________________________</w:t>
      </w:r>
    </w:p>
    <w:p w14:paraId="3791F772" w14:textId="77777777" w:rsidR="002915E9" w:rsidRPr="002915E9" w:rsidRDefault="002915E9" w:rsidP="002915E9">
      <w:pPr>
        <w:suppressAutoHyphens/>
        <w:spacing w:before="240"/>
        <w:rPr>
          <w:rFonts w:ascii="Arial" w:eastAsia="SimSun" w:hAnsi="Arial" w:cs="Lucida Sans"/>
          <w:kern w:val="2"/>
          <w:lang w:eastAsia="zh-CN" w:bidi="hi-IN"/>
        </w:rPr>
      </w:pPr>
    </w:p>
    <w:p w14:paraId="75CEB1AB" w14:textId="72C69C8A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2</w:t>
      </w:r>
      <w:r w:rsidR="00471062">
        <w:rPr>
          <w:rFonts w:ascii="Arial" w:eastAsia="SimSun" w:hAnsi="Arial" w:cs="Lucida Sans"/>
          <w:kern w:val="2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kern w:val="2"/>
          <w:lang w:eastAsia="zh-CN" w:bidi="hi-IN"/>
        </w:rPr>
        <w:t>- ______________________________________________________________________________</w:t>
      </w:r>
    </w:p>
    <w:p w14:paraId="3E523AD1" w14:textId="23CA32B8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u w:val="single"/>
          <w:lang w:eastAsia="zh-CN" w:bidi="hi-IN"/>
        </w:rPr>
        <w:lastRenderedPageBreak/>
        <w:t>b – Je lis</w:t>
      </w:r>
    </w:p>
    <w:p w14:paraId="73A7282F" w14:textId="77777777" w:rsidR="002915E9" w:rsidRPr="002915E9" w:rsidRDefault="002915E9" w:rsidP="002915E9">
      <w:pPr>
        <w:suppressAutoHyphens/>
        <w:spacing w:before="240"/>
        <w:rPr>
          <w:rFonts w:ascii="Arial" w:eastAsia="SimSun" w:hAnsi="Arial" w:cs="Lucida Sans"/>
          <w:kern w:val="2"/>
          <w:u w:val="single"/>
          <w:lang w:eastAsia="zh-CN" w:bidi="hi-IN"/>
        </w:rPr>
      </w:pPr>
    </w:p>
    <w:p w14:paraId="6EBD7F1E" w14:textId="77777777" w:rsidR="002915E9" w:rsidRPr="002915E9" w:rsidRDefault="002915E9" w:rsidP="002915E9">
      <w:pPr>
        <w:numPr>
          <w:ilvl w:val="0"/>
          <w:numId w:val="13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Lettres 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  <w:t xml:space="preserve"> 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</w:r>
    </w:p>
    <w:p w14:paraId="76C29F66" w14:textId="77777777" w:rsidR="002915E9" w:rsidRPr="002915E9" w:rsidRDefault="002915E9" w:rsidP="002915E9">
      <w:pPr>
        <w:suppressAutoHyphens/>
        <w:spacing w:before="240" w:after="240"/>
        <w:jc w:val="center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sz w:val="60"/>
          <w:szCs w:val="60"/>
          <w:lang w:eastAsia="zh-CN" w:bidi="hi-IN"/>
        </w:rPr>
        <w:t>a – r – l – m – p – u – o – t – s – e</w:t>
      </w:r>
    </w:p>
    <w:p w14:paraId="236A15DA" w14:textId="77777777" w:rsidR="002915E9" w:rsidRPr="002915E9" w:rsidRDefault="002915E9" w:rsidP="002915E9">
      <w:pPr>
        <w:suppressAutoHyphens/>
        <w:spacing w:before="240"/>
        <w:jc w:val="center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sz w:val="60"/>
          <w:szCs w:val="60"/>
          <w:lang w:eastAsia="zh-CN" w:bidi="hi-IN"/>
        </w:rPr>
        <w:t>d – c – b – j – n – v – f – q – g – y</w:t>
      </w:r>
    </w:p>
    <w:p w14:paraId="37D5012C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kern w:val="2"/>
          <w:sz w:val="60"/>
          <w:szCs w:val="60"/>
          <w:lang w:eastAsia="zh-CN" w:bidi="hi-IN"/>
        </w:rPr>
      </w:pPr>
    </w:p>
    <w:p w14:paraId="019AB893" w14:textId="77777777" w:rsidR="002915E9" w:rsidRPr="002915E9" w:rsidRDefault="002915E9" w:rsidP="002915E9">
      <w:pPr>
        <w:numPr>
          <w:ilvl w:val="0"/>
          <w:numId w:val="14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Syllabes 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  <w:t xml:space="preserve"> 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</w:r>
    </w:p>
    <w:p w14:paraId="27A78CBC" w14:textId="77777777" w:rsidR="002915E9" w:rsidRPr="002915E9" w:rsidRDefault="002915E9" w:rsidP="002915E9">
      <w:pPr>
        <w:suppressAutoHyphens/>
        <w:spacing w:before="240"/>
        <w:jc w:val="center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>me – ta – po – lu – pil – bri – fon – noi – ja - so</w:t>
      </w:r>
    </w:p>
    <w:p w14:paraId="61CEDE04" w14:textId="77777777" w:rsidR="002915E9" w:rsidRPr="002915E9" w:rsidRDefault="002915E9" w:rsidP="002915E9">
      <w:pPr>
        <w:suppressAutoHyphens/>
        <w:spacing w:before="240"/>
        <w:rPr>
          <w:rFonts w:ascii="Arial" w:eastAsia="SimSun" w:hAnsi="Arial" w:cs="Lucida Sans"/>
          <w:kern w:val="2"/>
          <w:sz w:val="36"/>
          <w:szCs w:val="36"/>
          <w:lang w:eastAsia="zh-CN" w:bidi="hi-IN"/>
        </w:rPr>
      </w:pPr>
    </w:p>
    <w:p w14:paraId="58281D00" w14:textId="77777777" w:rsidR="002915E9" w:rsidRPr="002915E9" w:rsidRDefault="002915E9" w:rsidP="002915E9">
      <w:pPr>
        <w:numPr>
          <w:ilvl w:val="0"/>
          <w:numId w:val="15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Mots 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  <w:t>: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15ED6D8F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sz w:val="48"/>
          <w:szCs w:val="48"/>
          <w:lang w:eastAsia="zh-CN" w:bidi="hi-IN"/>
        </w:rPr>
        <w:t>⬛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pirate – marmite – plume – pré – arbre – bouche – rature – dire – forte – lune</w:t>
      </w:r>
    </w:p>
    <w:p w14:paraId="5090B148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sz w:val="48"/>
          <w:szCs w:val="48"/>
          <w:lang w:eastAsia="zh-CN" w:bidi="hi-IN"/>
        </w:rPr>
        <w:t>⬜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pont – peur – froid – lapin – classe – banque – panneau – vendre – plaire – armoire</w:t>
      </w:r>
    </w:p>
    <w:p w14:paraId="59EE090C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sz w:val="48"/>
          <w:szCs w:val="48"/>
          <w:lang w:eastAsia="zh-CN" w:bidi="hi-IN"/>
        </w:rPr>
        <w:t>⚫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un – une – il – elle – avec – mais – qui – des – les - pour</w:t>
      </w:r>
    </w:p>
    <w:p w14:paraId="1BDDEECC" w14:textId="1FE26AE9" w:rsidR="002915E9" w:rsidRDefault="002915E9" w:rsidP="002915E9">
      <w:pPr>
        <w:suppressAutoHyphens/>
        <w:spacing w:before="240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sz w:val="48"/>
          <w:szCs w:val="48"/>
          <w:lang w:eastAsia="zh-CN" w:bidi="hi-IN"/>
        </w:rPr>
        <w:t>⚪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poule – chute – ours – vouloir – prendre – chemin – bandeau – girafe – avion – classe</w:t>
      </w:r>
    </w:p>
    <w:p w14:paraId="4C2C225E" w14:textId="1C3E50A1" w:rsidR="004643F1" w:rsidRDefault="004643F1" w:rsidP="002915E9">
      <w:pPr>
        <w:suppressAutoHyphens/>
        <w:spacing w:before="240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1DA7FDF7" w14:textId="77777777" w:rsidR="004643F1" w:rsidRPr="002915E9" w:rsidRDefault="004643F1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</w:p>
    <w:p w14:paraId="2C1ECEFE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</w:p>
    <w:p w14:paraId="34F7B9AB" w14:textId="77777777" w:rsidR="002915E9" w:rsidRPr="002915E9" w:rsidRDefault="002915E9" w:rsidP="002915E9">
      <w:pPr>
        <w:numPr>
          <w:ilvl w:val="0"/>
          <w:numId w:val="16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lastRenderedPageBreak/>
        <w:t>Texte</w:t>
      </w:r>
    </w:p>
    <w:p w14:paraId="1E9AB555" w14:textId="77777777" w:rsidR="002915E9" w:rsidRPr="002915E9" w:rsidRDefault="002915E9" w:rsidP="002915E9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sz w:val="28"/>
          <w:szCs w:val="28"/>
          <w:lang w:eastAsia="zh-CN" w:bidi="hi-IN"/>
        </w:rPr>
        <w:t xml:space="preserve">Texte : </w:t>
      </w:r>
      <w:r w:rsidRPr="002915E9">
        <w:rPr>
          <w:rFonts w:ascii="Arial" w:eastAsia="SimSun" w:hAnsi="Arial" w:cs="Lucida Sans"/>
          <w:kern w:val="2"/>
          <w:sz w:val="28"/>
          <w:szCs w:val="28"/>
          <w:u w:val="single"/>
          <w:lang w:eastAsia="zh-CN" w:bidi="hi-IN"/>
        </w:rPr>
        <w:t>La moto</w:t>
      </w:r>
      <w:r w:rsidRPr="002915E9">
        <w:rPr>
          <w:rFonts w:ascii="Arial" w:eastAsia="SimSun" w:hAnsi="Arial" w:cs="Lucida Sans"/>
          <w:kern w:val="2"/>
          <w:sz w:val="28"/>
          <w:szCs w:val="28"/>
          <w:lang w:eastAsia="zh-CN" w:bidi="hi-IN"/>
        </w:rPr>
        <w:t xml:space="preserve"> (42 mots)</w:t>
      </w:r>
    </w:p>
    <w:p w14:paraId="302B3A0C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7629A1E5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5EB2BC" w14:textId="77777777" w:rsidR="002915E9" w:rsidRPr="002915E9" w:rsidRDefault="002915E9" w:rsidP="002915E9">
            <w:pPr>
              <w:suppressAutoHyphens/>
              <w:jc w:val="both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48"/>
                <w:szCs w:val="48"/>
                <w:lang w:eastAsia="zh-CN" w:bidi="hi-IN"/>
              </w:rPr>
              <w:t>Arthur rêve d’avoir une belle moto noire. Il imagine qu’il roule très vite. Pour lui faire plaisir, ses parents lui achètent un beau vélo noir et lui disent :</w:t>
            </w:r>
          </w:p>
          <w:p w14:paraId="1CFB77A4" w14:textId="77777777" w:rsidR="002915E9" w:rsidRPr="002915E9" w:rsidRDefault="002915E9" w:rsidP="002915E9">
            <w:pPr>
              <w:suppressAutoHyphens/>
              <w:jc w:val="both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48"/>
                <w:szCs w:val="48"/>
                <w:lang w:eastAsia="zh-CN" w:bidi="hi-IN"/>
              </w:rPr>
              <w:t>- Avec ce vélo magique, tu vas rouler plus vite que les motos !</w:t>
            </w:r>
          </w:p>
        </w:tc>
      </w:tr>
    </w:tbl>
    <w:p w14:paraId="3634CDCC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Nombre de mots lus: ________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  <w:t>Nombres d’erreurs: ________</w:t>
      </w:r>
      <w:r w:rsidRPr="002915E9">
        <w:rPr>
          <w:rFonts w:ascii="Arial" w:eastAsia="SimSun" w:hAnsi="Arial" w:cs="Lucida Sans"/>
          <w:kern w:val="2"/>
          <w:lang w:eastAsia="zh-CN" w:bidi="hi-IN"/>
        </w:rPr>
        <w:tab/>
        <w:t>MCLM: ________</w:t>
      </w:r>
    </w:p>
    <w:p w14:paraId="65D5BBEB" w14:textId="038D9A21" w:rsidR="002915E9" w:rsidRDefault="002915E9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6A5EA21A" w14:textId="3891B79A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493D6D21" w14:textId="502B172C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2024CE53" w14:textId="6204C714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6C563603" w14:textId="14F40C52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7189560A" w14:textId="3644F5BE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0E944F72" w14:textId="51CC5BC6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27E9AE19" w14:textId="0C7F8010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1260A787" w14:textId="4237737B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64561909" w14:textId="5A9DB2C5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6EE005CE" w14:textId="5E60BEA8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407F1CC1" w14:textId="7C383E59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14BCC5D6" w14:textId="09666644" w:rsidR="004643F1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386DFC25" w14:textId="77777777" w:rsidR="004643F1" w:rsidRPr="002915E9" w:rsidRDefault="004643F1" w:rsidP="002915E9">
      <w:pPr>
        <w:suppressAutoHyphens/>
        <w:spacing w:before="240" w:line="360" w:lineRule="auto"/>
        <w:rPr>
          <w:rFonts w:ascii="Arial" w:hAnsi="Arial"/>
          <w:b/>
          <w:kern w:val="2"/>
          <w:u w:val="single"/>
          <w:lang w:eastAsia="zh-CN" w:bidi="hi-IN"/>
        </w:rPr>
      </w:pPr>
    </w:p>
    <w:p w14:paraId="539713D7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u w:val="single"/>
          <w:lang w:eastAsia="zh-CN" w:bidi="hi-IN"/>
        </w:rPr>
        <w:lastRenderedPageBreak/>
        <w:t xml:space="preserve">3 – Comprendre </w:t>
      </w:r>
    </w:p>
    <w:p w14:paraId="65E10767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u w:val="single"/>
          <w:lang w:eastAsia="zh-CN" w:bidi="hi-IN"/>
        </w:rPr>
        <w:t>Compétence: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Comprendre un texte et contrôler sa compréhension</w:t>
      </w:r>
    </w:p>
    <w:p w14:paraId="04E5F4A1" w14:textId="77777777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Complète le dessin en suivant les consignes.</w:t>
      </w:r>
    </w:p>
    <w:p w14:paraId="04E681C9" w14:textId="77777777" w:rsidR="002915E9" w:rsidRPr="002915E9" w:rsidRDefault="002915E9" w:rsidP="002915E9">
      <w:pPr>
        <w:numPr>
          <w:ilvl w:val="0"/>
          <w:numId w:val="17"/>
        </w:num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Le robot a deux antennes vertes sur la tête.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1A0D9F77" w14:textId="77777777" w:rsidR="002915E9" w:rsidRPr="002915E9" w:rsidRDefault="002915E9" w:rsidP="002915E9">
      <w:pPr>
        <w:numPr>
          <w:ilvl w:val="0"/>
          <w:numId w:val="18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Ses oreilles sont de petits cercles jaunes.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17AB487D" w14:textId="77777777" w:rsidR="002915E9" w:rsidRPr="002915E9" w:rsidRDefault="002915E9" w:rsidP="002915E9">
      <w:pPr>
        <w:numPr>
          <w:ilvl w:val="0"/>
          <w:numId w:val="19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Ses pieds sont noirs.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210895FD" w14:textId="77777777" w:rsidR="002915E9" w:rsidRPr="002915E9" w:rsidRDefault="002915E9" w:rsidP="002915E9">
      <w:pPr>
        <w:numPr>
          <w:ilvl w:val="0"/>
          <w:numId w:val="20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Ses yeux sont des triangles verts.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616ED5B0" w14:textId="77777777" w:rsidR="002915E9" w:rsidRPr="002915E9" w:rsidRDefault="002915E9" w:rsidP="002915E9">
      <w:pPr>
        <w:numPr>
          <w:ilvl w:val="0"/>
          <w:numId w:val="21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Son nez est un rond orange.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7408A56A" w14:textId="77777777" w:rsidR="002915E9" w:rsidRPr="002915E9" w:rsidRDefault="002915E9" w:rsidP="002915E9">
      <w:pPr>
        <w:numPr>
          <w:ilvl w:val="0"/>
          <w:numId w:val="22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Ses bras sont verts et ses jambes bleues.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0ABEC39B" w14:textId="77777777" w:rsidR="002915E9" w:rsidRPr="002915E9" w:rsidRDefault="002915E9" w:rsidP="002915E9">
      <w:pPr>
        <w:numPr>
          <w:ilvl w:val="0"/>
          <w:numId w:val="23"/>
        </w:num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Il a une étoile verte au milieu du ventre.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5362BA98" w14:textId="77777777" w:rsidR="002915E9" w:rsidRPr="002915E9" w:rsidRDefault="002915E9" w:rsidP="002915E9">
      <w:pPr>
        <w:numPr>
          <w:ilvl w:val="0"/>
          <w:numId w:val="24"/>
        </w:numPr>
        <w:suppressAutoHyphens/>
        <w:spacing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Ses mains sont jaunes.</w:t>
      </w:r>
      <w:r w:rsidRPr="002915E9">
        <w:rPr>
          <w:rFonts w:ascii="Arial" w:eastAsia="SimSun" w:hAnsi="Arial" w:cs="Lucida Sans"/>
          <w:kern w:val="2"/>
          <w:lang w:eastAsia="zh-CN" w:bidi="hi-IN"/>
        </w:rPr>
        <w:br/>
      </w:r>
    </w:p>
    <w:p w14:paraId="0D9D3648" w14:textId="4A4E69A6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  <w:r w:rsidRPr="002915E9">
        <w:rPr>
          <w:rFonts w:ascii="Liberation Serif" w:eastAsia="SimSun" w:hAnsi="Liberation Serif" w:cs="Lucida Sans"/>
          <w:noProof/>
          <w:kern w:val="2"/>
        </w:rPr>
        <w:drawing>
          <wp:anchor distT="0" distB="0" distL="0" distR="0" simplePos="0" relativeHeight="251659264" behindDoc="0" locked="0" layoutInCell="1" allowOverlap="1" wp14:anchorId="11F14324" wp14:editId="6F668021">
            <wp:simplePos x="0" y="0"/>
            <wp:positionH relativeFrom="column">
              <wp:posOffset>2101215</wp:posOffset>
            </wp:positionH>
            <wp:positionV relativeFrom="paragraph">
              <wp:posOffset>-118110</wp:posOffset>
            </wp:positionV>
            <wp:extent cx="2896235" cy="4088130"/>
            <wp:effectExtent l="0" t="0" r="0" b="7620"/>
            <wp:wrapSquare wrapText="largest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088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8328F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7DF87FF2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41516B9D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6B9A33E2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15C55ABE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4F36E564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080B1A47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2CFBCD51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530066C1" w14:textId="77777777" w:rsidR="002915E9" w:rsidRPr="002915E9" w:rsidRDefault="002915E9" w:rsidP="002915E9">
      <w:pPr>
        <w:suppressAutoHyphens/>
        <w:spacing w:before="240"/>
        <w:jc w:val="center"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3FB27047" w14:textId="77777777" w:rsidR="004643F1" w:rsidRDefault="004643F1" w:rsidP="002915E9">
      <w:pPr>
        <w:suppressAutoHyphens/>
        <w:spacing w:before="240"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1F2572CF" w14:textId="77777777" w:rsidR="004643F1" w:rsidRDefault="004643F1" w:rsidP="002915E9">
      <w:pPr>
        <w:suppressAutoHyphens/>
        <w:spacing w:before="240"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6D089320" w14:textId="77777777" w:rsidR="004643F1" w:rsidRDefault="004643F1" w:rsidP="002915E9">
      <w:pPr>
        <w:suppressAutoHyphens/>
        <w:spacing w:before="240"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5172DB25" w14:textId="3636BD4A" w:rsidR="002915E9" w:rsidRPr="002915E9" w:rsidRDefault="002915E9" w:rsidP="002915E9">
      <w:pPr>
        <w:suppressAutoHyphens/>
        <w:spacing w:before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lastRenderedPageBreak/>
        <w:t>▶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2: Ecriture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50EBD0F4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4DFCE6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Domaine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Ecriture</w:t>
            </w:r>
          </w:p>
        </w:tc>
      </w:tr>
      <w:tr w:rsidR="002915E9" w:rsidRPr="002915E9" w14:paraId="21CC20E8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BC12D6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Compétences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: </w:t>
            </w:r>
          </w:p>
          <w:p w14:paraId="272B4854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Copier.</w:t>
            </w:r>
          </w:p>
          <w:p w14:paraId="428274EB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Écrire des textes en commençant à s'approprier une démarche.</w:t>
            </w:r>
          </w:p>
        </w:tc>
      </w:tr>
    </w:tbl>
    <w:p w14:paraId="2F172D56" w14:textId="77777777" w:rsidR="002915E9" w:rsidRPr="002915E9" w:rsidRDefault="002915E9" w:rsidP="002915E9">
      <w:pPr>
        <w:suppressAutoHyphens/>
        <w:spacing w:before="240"/>
        <w:jc w:val="both"/>
        <w:rPr>
          <w:rFonts w:ascii="BelleAllureGS" w:eastAsia="SimSun" w:hAnsi="BelleAllureGS" w:cs="Lucida Sans" w:hint="eastAsia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Copie la phrase suivante</w:t>
      </w:r>
    </w:p>
    <w:p w14:paraId="6E758EB4" w14:textId="2EFFDBC5" w:rsidR="002915E9" w:rsidRPr="002915E9" w:rsidRDefault="000661DE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>
        <w:rPr>
          <w:noProof/>
        </w:rPr>
        <w:drawing>
          <wp:inline distT="0" distB="0" distL="0" distR="0" wp14:anchorId="289EE6B1" wp14:editId="524FE257">
            <wp:extent cx="6645910" cy="99758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7CCA" w14:textId="77777777" w:rsidR="002915E9" w:rsidRPr="002915E9" w:rsidRDefault="002915E9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Ecris au moins une phrase pour décrire chaque image.</w:t>
      </w:r>
    </w:p>
    <w:p w14:paraId="5AF00C5A" w14:textId="563FF3F7" w:rsidR="002915E9" w:rsidRPr="002915E9" w:rsidRDefault="002915E9" w:rsidP="002915E9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suppressAutoHyphens/>
        <w:spacing w:before="240"/>
        <w:jc w:val="both"/>
        <w:rPr>
          <w:rFonts w:ascii="Arial" w:eastAsia="SimSun" w:hAnsi="Arial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noProof/>
          <w:kern w:val="2"/>
        </w:rPr>
        <w:drawing>
          <wp:inline distT="0" distB="0" distL="0" distR="0" wp14:anchorId="40A28C94" wp14:editId="6E1C7EF8">
            <wp:extent cx="3373755" cy="1586865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586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B0A9" w14:textId="77777777" w:rsidR="002915E9" w:rsidRPr="002915E9" w:rsidRDefault="002915E9" w:rsidP="002915E9">
      <w:pPr>
        <w:pBdr>
          <w:top w:val="none" w:sz="0" w:space="0" w:color="000000"/>
          <w:left w:val="none" w:sz="0" w:space="0" w:color="000000"/>
          <w:bottom w:val="single" w:sz="12" w:space="0" w:color="000000"/>
          <w:right w:val="none" w:sz="0" w:space="0" w:color="000000"/>
        </w:pBdr>
        <w:suppressAutoHyphens/>
        <w:spacing w:before="240"/>
        <w:jc w:val="both"/>
        <w:rPr>
          <w:rFonts w:ascii="Arial" w:eastAsia="SimSun" w:hAnsi="Arial" w:cs="Lucida Sans"/>
          <w:kern w:val="2"/>
          <w:lang w:eastAsia="zh-CN" w:bidi="hi-IN"/>
        </w:rPr>
      </w:pPr>
    </w:p>
    <w:p w14:paraId="6F8426AC" w14:textId="326F4DA5" w:rsidR="002915E9" w:rsidRPr="002915E9" w:rsidRDefault="002915E9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________________________________________________</w:t>
      </w:r>
      <w:r w:rsidR="004643F1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</w:t>
      </w:r>
    </w:p>
    <w:p w14:paraId="3BCC882D" w14:textId="788C05A2" w:rsidR="002915E9" w:rsidRPr="002915E9" w:rsidRDefault="002915E9" w:rsidP="002915E9">
      <w:pPr>
        <w:suppressAutoHyphens/>
        <w:spacing w:before="240"/>
        <w:jc w:val="both"/>
        <w:rPr>
          <w:rFonts w:ascii="Arial" w:eastAsia="SimSun" w:hAnsi="Arial" w:cs="Lucida Sans"/>
          <w:b/>
          <w:kern w:val="2"/>
          <w:u w:val="single"/>
          <w:lang w:eastAsia="zh-CN" w:bidi="hi-IN"/>
        </w:rPr>
      </w:pPr>
      <w:r w:rsidRPr="002915E9">
        <w:rPr>
          <w:rFonts w:ascii="Arial" w:eastAsia="SimSun" w:hAnsi="Arial" w:cs="Lucida Sans"/>
          <w:noProof/>
          <w:kern w:val="2"/>
        </w:rPr>
        <w:drawing>
          <wp:inline distT="0" distB="0" distL="0" distR="0" wp14:anchorId="36F7E148" wp14:editId="2A82D758">
            <wp:extent cx="3289935" cy="1734185"/>
            <wp:effectExtent l="0" t="0" r="5715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1734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F536" w14:textId="5216CAA2" w:rsidR="004643F1" w:rsidRPr="004643F1" w:rsidRDefault="002915E9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________________________________________________</w:t>
      </w:r>
      <w:r w:rsidR="004643F1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</w:t>
      </w:r>
    </w:p>
    <w:p w14:paraId="429C2752" w14:textId="33177193" w:rsidR="002915E9" w:rsidRPr="002915E9" w:rsidRDefault="002915E9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______________________________________________________________________________</w:t>
      </w:r>
    </w:p>
    <w:p w14:paraId="7B9D512C" w14:textId="76A9227D" w:rsidR="002915E9" w:rsidRPr="002915E9" w:rsidRDefault="002915E9" w:rsidP="002915E9">
      <w:pPr>
        <w:suppressAutoHyphens/>
        <w:spacing w:before="240"/>
        <w:jc w:val="both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________________________________________________</w:t>
      </w:r>
      <w:r w:rsidR="004643F1">
        <w:rPr>
          <w:rFonts w:ascii="Arial" w:eastAsia="SimSun" w:hAnsi="Arial" w:cs="Lucida Sans"/>
          <w:b/>
          <w:kern w:val="2"/>
          <w:u w:val="single"/>
          <w:lang w:eastAsia="zh-CN" w:bidi="hi-IN"/>
        </w:rPr>
        <w:t>______________________________</w:t>
      </w:r>
    </w:p>
    <w:p w14:paraId="5D4003C3" w14:textId="77777777" w:rsidR="002915E9" w:rsidRPr="002915E9" w:rsidRDefault="002915E9" w:rsidP="002915E9">
      <w:pPr>
        <w:suppressAutoHyphens/>
        <w:spacing w:before="240"/>
        <w:jc w:val="both"/>
        <w:rPr>
          <w:rFonts w:ascii="Arial" w:eastAsia="SimSun" w:hAnsi="Arial" w:cs="Lucida Sans"/>
          <w:b/>
          <w:kern w:val="2"/>
          <w:u w:val="single"/>
          <w:lang w:eastAsia="zh-CN" w:bidi="hi-IN"/>
        </w:rPr>
      </w:pPr>
    </w:p>
    <w:p w14:paraId="3702C087" w14:textId="77777777" w:rsidR="004643F1" w:rsidRDefault="004643F1" w:rsidP="002915E9">
      <w:pPr>
        <w:suppressAutoHyphens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539E744B" w14:textId="77777777" w:rsidR="004643F1" w:rsidRDefault="004643F1" w:rsidP="002915E9">
      <w:pPr>
        <w:suppressAutoHyphens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107B3E00" w14:textId="77777777" w:rsidR="004643F1" w:rsidRDefault="004643F1" w:rsidP="002915E9">
      <w:pPr>
        <w:suppressAutoHyphens/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</w:pPr>
    </w:p>
    <w:p w14:paraId="7BDD3690" w14:textId="5DFEBBE6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t>▶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3: Langage oral</w:t>
      </w:r>
    </w:p>
    <w:p w14:paraId="708333A3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43C49EB1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0E1D5" w14:textId="77777777" w:rsidR="002915E9" w:rsidRPr="002915E9" w:rsidRDefault="002915E9" w:rsidP="002915E9">
            <w:pP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Domaine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Langage oral</w:t>
            </w:r>
          </w:p>
        </w:tc>
      </w:tr>
      <w:tr w:rsidR="002915E9" w:rsidRPr="002915E9" w14:paraId="013326D8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08BEF2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Écouter pour comprendre des messages oraux (adressés par un adulte ou par des pairs)</w:t>
            </w:r>
          </w:p>
          <w:p w14:paraId="0F92312B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ou des textes lus par un adulte</w:t>
            </w:r>
          </w:p>
          <w:p w14:paraId="7674FDA2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repérer et mémoriser des informations importantes. Les relier entre elles pour leur donner du sens ;</w:t>
            </w:r>
          </w:p>
        </w:tc>
      </w:tr>
      <w:tr w:rsidR="002915E9" w:rsidRPr="002915E9" w14:paraId="361CBD51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65CAAB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Objectif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Comprendre des phrases lues par un adulte.</w:t>
            </w:r>
          </w:p>
        </w:tc>
      </w:tr>
    </w:tbl>
    <w:p w14:paraId="07979E70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5EA5EDED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0.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18483634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582A1" w14:textId="18AFBAE9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5E8A66FD" wp14:editId="0E601FC6">
                  <wp:extent cx="1503045" cy="1177290"/>
                  <wp:effectExtent l="0" t="0" r="1905" b="381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77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9112AF" w14:textId="53A307A3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7E9DDDF6" wp14:editId="318EF03C">
                  <wp:extent cx="1503045" cy="1071880"/>
                  <wp:effectExtent l="0" t="0" r="1905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7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6A642" w14:textId="3E696648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09590F58" wp14:editId="2673AABA">
                  <wp:extent cx="1503045" cy="1103630"/>
                  <wp:effectExtent l="0" t="0" r="1905" b="127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03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A4EDEA" w14:textId="2C1410EA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38AE68E1" wp14:editId="797F84BC">
                  <wp:extent cx="1503045" cy="998220"/>
                  <wp:effectExtent l="0" t="0" r="1905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98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416AC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25F69DA7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1.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447C5DD6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0AC8FE" w14:textId="29F0DBC5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15FA4546" wp14:editId="223D6FA5">
                  <wp:extent cx="1503045" cy="1029970"/>
                  <wp:effectExtent l="0" t="0" r="1905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29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CD6A07" w14:textId="6DCB2E69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3D40577C" wp14:editId="73B12451">
                  <wp:extent cx="1503045" cy="935355"/>
                  <wp:effectExtent l="0" t="0" r="1905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35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695967" w14:textId="7504B765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68690DB5" wp14:editId="063331A8">
                  <wp:extent cx="1503045" cy="998220"/>
                  <wp:effectExtent l="0" t="0" r="1905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98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976EA4" w14:textId="6511A502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13FB48B" wp14:editId="4A3B6EAC">
                  <wp:extent cx="1503045" cy="977265"/>
                  <wp:effectExtent l="0" t="0" r="1905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7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8AB36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1D3D39F8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2.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5F6DBEDB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E5A29A" w14:textId="6ADC6CFC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3FDFF88" wp14:editId="3BCE0D2E">
                  <wp:extent cx="1503045" cy="914400"/>
                  <wp:effectExtent l="0" t="0" r="1905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9BE10A" w14:textId="283D67C1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6240BF60" wp14:editId="272A9907">
                  <wp:extent cx="1503045" cy="1092835"/>
                  <wp:effectExtent l="0" t="0" r="1905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9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14F01C" w14:textId="2CDDCE5E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68FA9DD7" wp14:editId="53B39EBE">
                  <wp:extent cx="1503045" cy="977265"/>
                  <wp:effectExtent l="0" t="0" r="1905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7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C33D8" w14:textId="07B3BB13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71862462" wp14:editId="0FD55F3F">
                  <wp:extent cx="1503045" cy="1019810"/>
                  <wp:effectExtent l="0" t="0" r="1905" b="889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FCC26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3.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7B1639D0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87998E" w14:textId="4B740CA6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422EB74B" wp14:editId="6413175C">
                  <wp:extent cx="1503045" cy="1019810"/>
                  <wp:effectExtent l="0" t="0" r="1905" b="889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1ACEED" w14:textId="213BD2A2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153A7D1C" wp14:editId="6AED0092">
                  <wp:extent cx="1503045" cy="893445"/>
                  <wp:effectExtent l="0" t="0" r="1905" b="190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93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13B22" w14:textId="522EBA6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7FDE4BDF" wp14:editId="41BEDCF0">
                  <wp:extent cx="1503045" cy="1113790"/>
                  <wp:effectExtent l="0" t="0" r="1905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13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C64372" w14:textId="17697F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0E11ACC4" wp14:editId="1D350E12">
                  <wp:extent cx="1503045" cy="977265"/>
                  <wp:effectExtent l="0" t="0" r="1905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7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4E9C2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1D78816F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4.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121090E8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0A3D84" w14:textId="07A05E20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lastRenderedPageBreak/>
              <w:drawing>
                <wp:inline distT="0" distB="0" distL="0" distR="0" wp14:anchorId="571D8D54" wp14:editId="7271824B">
                  <wp:extent cx="1503045" cy="1240155"/>
                  <wp:effectExtent l="0" t="0" r="1905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240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E6C1A7" w14:textId="4FE7CB85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3C3BD36" wp14:editId="6EA1CAA3">
                  <wp:extent cx="1503045" cy="1113790"/>
                  <wp:effectExtent l="0" t="0" r="1905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13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9FEF31" w14:textId="44A256B8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73E9776" wp14:editId="7CA0EC9E">
                  <wp:extent cx="1503045" cy="956310"/>
                  <wp:effectExtent l="0" t="0" r="1905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82E9A" w14:textId="48C3F70C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745515A" wp14:editId="5D6A0EBB">
                  <wp:extent cx="1503045" cy="1019810"/>
                  <wp:effectExtent l="0" t="0" r="1905" b="889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C84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60774E3E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5.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29EA6B46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01836D" w14:textId="786A988F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94EA81D" wp14:editId="3DD03ABF">
                  <wp:extent cx="1503045" cy="1019810"/>
                  <wp:effectExtent l="0" t="0" r="1905" b="889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1BE3CF" w14:textId="04C3D45D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49941FC6" wp14:editId="556E551B">
                  <wp:extent cx="1503045" cy="1029970"/>
                  <wp:effectExtent l="0" t="0" r="1905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29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FF55A9" w14:textId="59F48443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5293D475" wp14:editId="611ABDE9">
                  <wp:extent cx="1503045" cy="1071880"/>
                  <wp:effectExtent l="0" t="0" r="1905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7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62FF4" w14:textId="5BE17CEA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0C4A6B11" wp14:editId="521A7403">
                  <wp:extent cx="1503045" cy="1145540"/>
                  <wp:effectExtent l="0" t="0" r="1905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145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8C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36835E05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6.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5784492E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BAA5BA" w14:textId="31DA3086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1DFA277F" wp14:editId="7286A0F8">
                  <wp:extent cx="1503045" cy="903605"/>
                  <wp:effectExtent l="0" t="0" r="1905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0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74CE73" w14:textId="00AB505D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20C9EF15" wp14:editId="10434B45">
                  <wp:extent cx="1503045" cy="914400"/>
                  <wp:effectExtent l="0" t="0" r="1905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20F19D" w14:textId="100AC0C1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7DE5B817" wp14:editId="468FA71C">
                  <wp:extent cx="1503045" cy="1040765"/>
                  <wp:effectExtent l="0" t="0" r="1905" b="6985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40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E1D3BA" w14:textId="0CAFAF8D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70D444C9" wp14:editId="4DA34C37">
                  <wp:extent cx="1503045" cy="988060"/>
                  <wp:effectExtent l="0" t="0" r="1905" b="254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88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855E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FF0000"/>
          <w:kern w:val="2"/>
          <w:lang w:eastAsia="zh-CN" w:bidi="hi-IN"/>
        </w:rPr>
      </w:pPr>
    </w:p>
    <w:p w14:paraId="3A048A36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7.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585"/>
        <w:gridCol w:w="2586"/>
        <w:gridCol w:w="2586"/>
        <w:gridCol w:w="2586"/>
      </w:tblGrid>
      <w:tr w:rsidR="002915E9" w:rsidRPr="002915E9" w14:paraId="021116DC" w14:textId="77777777" w:rsidTr="00251B4D"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706CB" w14:textId="6933FDAD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1A5FCBBB" wp14:editId="36BF6FE2">
                  <wp:extent cx="1503045" cy="1019810"/>
                  <wp:effectExtent l="0" t="0" r="1905" b="889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19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0C7708" w14:textId="26924644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68179062" wp14:editId="5C6EED4B">
                  <wp:extent cx="1503045" cy="840740"/>
                  <wp:effectExtent l="0" t="0" r="1905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840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3F4D38" w14:textId="3E8210DE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6B0AFC6E" wp14:editId="418FA38C">
                  <wp:extent cx="1503045" cy="1029970"/>
                  <wp:effectExtent l="0" t="0" r="1905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029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82129D" w14:textId="7E159AE0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noProof/>
                <w:kern w:val="2"/>
              </w:rPr>
              <w:drawing>
                <wp:inline distT="0" distB="0" distL="0" distR="0" wp14:anchorId="1F82F954" wp14:editId="74806E55">
                  <wp:extent cx="1503045" cy="956310"/>
                  <wp:effectExtent l="0" t="0" r="1905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6B948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6B1EE44F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1B29A3C9" w14:textId="77777777" w:rsidR="002915E9" w:rsidRPr="002915E9" w:rsidRDefault="002915E9" w:rsidP="002915E9">
      <w:pPr>
        <w:suppressAutoHyphens/>
        <w:jc w:val="center"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4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716"/>
      </w:tblGrid>
      <w:tr w:rsidR="002915E9" w:rsidRPr="002915E9" w14:paraId="05EFFBA3" w14:textId="77777777" w:rsidTr="00251B4D">
        <w:tc>
          <w:tcPr>
            <w:tcW w:w="10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7D1DE1" w14:textId="77777777" w:rsidR="002915E9" w:rsidRPr="002915E9" w:rsidRDefault="002915E9" w:rsidP="002915E9">
            <w:pPr>
              <w:pageBreakBefore/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b/>
                <w:bCs/>
                <w:kern w:val="2"/>
                <w:sz w:val="48"/>
                <w:szCs w:val="48"/>
                <w:lang w:eastAsia="zh-CN" w:bidi="hi-IN"/>
              </w:rPr>
              <w:lastRenderedPageBreak/>
              <w:t>EVALUATIONS CP - Mathématiques</w:t>
            </w:r>
          </w:p>
        </w:tc>
      </w:tr>
    </w:tbl>
    <w:p w14:paraId="629546D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lang w:eastAsia="zh-CN" w:bidi="hi-IN"/>
        </w:rPr>
      </w:pPr>
    </w:p>
    <w:p w14:paraId="32EB40EC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u w:val="single"/>
          <w:lang w:eastAsia="zh-CN" w:bidi="hi-IN"/>
        </w:rPr>
      </w:pPr>
    </w:p>
    <w:p w14:paraId="0626660B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t>▶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1: Nombres et calcul</w:t>
      </w:r>
    </w:p>
    <w:p w14:paraId="0A257257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70C01A05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A02BE0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Domaine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Nombres et calcul</w:t>
            </w:r>
          </w:p>
        </w:tc>
      </w:tr>
      <w:tr w:rsidR="002915E9" w:rsidRPr="002915E9" w14:paraId="522EEF93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B3365E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Compétences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</w:t>
            </w:r>
          </w:p>
          <w:p w14:paraId="3A397410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Calculer avec des nombres entiers</w:t>
            </w:r>
          </w:p>
          <w:p w14:paraId="49266154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Nommer, lire, écrire, représenter des nombres entiers</w:t>
            </w:r>
          </w:p>
          <w:p w14:paraId="6070B359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Comprendre et utiliser des nombres entiers pour dénombrer, ordonner, repérer, comparer</w:t>
            </w:r>
          </w:p>
          <w:p w14:paraId="5E9D4362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Résoudre des problèmes en utilisant des nombres entiers et le calcul</w:t>
            </w:r>
          </w:p>
        </w:tc>
      </w:tr>
    </w:tbl>
    <w:p w14:paraId="6DA9C69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u w:val="single"/>
          <w:lang w:eastAsia="zh-CN" w:bidi="hi-IN"/>
        </w:rPr>
      </w:pPr>
    </w:p>
    <w:p w14:paraId="2534C083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u w:val="single"/>
          <w:lang w:eastAsia="zh-CN" w:bidi="hi-IN"/>
        </w:rPr>
      </w:pPr>
    </w:p>
    <w:p w14:paraId="73CA2ED7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1- Calcul mental</w:t>
      </w:r>
    </w:p>
    <w:p w14:paraId="2E73D25C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65610A2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59EEC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29726E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2-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17934A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3-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7A79F6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4-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A5CAC8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5-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</w:tr>
      <w:tr w:rsidR="002915E9" w:rsidRPr="002915E9" w14:paraId="506DAB45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FA6E0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6-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1D35C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7- 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67785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8-</w:t>
            </w:r>
            <w:r w:rsidRPr="002915E9"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33EFFA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9- 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8A0850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10- </w:t>
            </w:r>
          </w:p>
        </w:tc>
      </w:tr>
    </w:tbl>
    <w:p w14:paraId="1A50577A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lang w:eastAsia="zh-CN" w:bidi="hi-IN"/>
        </w:rPr>
      </w:pPr>
    </w:p>
    <w:p w14:paraId="17389BE5" w14:textId="77777777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2- Numération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217FAF9D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1C158FC" w14:textId="77777777" w:rsidR="002915E9" w:rsidRPr="002915E9" w:rsidRDefault="002915E9" w:rsidP="002915E9">
            <w:pPr>
              <w:suppressAutoHyphens/>
              <w:spacing w:before="240" w:line="360" w:lineRule="auto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Activités en individuel avec l’élève</w:t>
            </w:r>
          </w:p>
        </w:tc>
      </w:tr>
      <w:tr w:rsidR="002915E9" w:rsidRPr="002915E9" w14:paraId="7C6F9434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0DB73" w14:textId="77777777" w:rsidR="002915E9" w:rsidRPr="002915E9" w:rsidRDefault="002915E9" w:rsidP="002915E9">
            <w:pPr>
              <w:suppressAutoHyphens/>
              <w:spacing w:before="240" w:line="360" w:lineRule="auto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■ Récite la comptine numérique après le nombre 18 (arrêter l’élève à 33).</w:t>
            </w:r>
          </w:p>
        </w:tc>
      </w:tr>
      <w:tr w:rsidR="002915E9" w:rsidRPr="002915E9" w14:paraId="40EB2627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958F64" w14:textId="77777777" w:rsidR="002915E9" w:rsidRPr="002915E9" w:rsidRDefault="002915E9" w:rsidP="002915E9">
            <w:pPr>
              <w:suppressAutoHyphens/>
              <w:spacing w:before="240" w:line="360" w:lineRule="auto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□ Lis les nombres suivants à l’oral.</w:t>
            </w:r>
          </w:p>
          <w:p w14:paraId="07AADCF4" w14:textId="77777777" w:rsidR="002915E9" w:rsidRPr="002915E9" w:rsidRDefault="002915E9" w:rsidP="002915E9">
            <w:pPr>
              <w:suppressAutoHyphens/>
              <w:spacing w:before="240" w:line="360" w:lineRule="auto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2"/>
                <w:szCs w:val="32"/>
                <w:lang w:eastAsia="zh-CN" w:bidi="hi-IN"/>
              </w:rPr>
              <w:t>12 – 51 – 26 – 30 – 41 – 74 – 10 – 19 – 64 – 22 – 86 – 43 – 9 – 55</w:t>
            </w:r>
          </w:p>
        </w:tc>
      </w:tr>
    </w:tbl>
    <w:p w14:paraId="182371C6" w14:textId="77777777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lang w:eastAsia="zh-CN" w:bidi="hi-IN"/>
        </w:rPr>
        <w:t>⬤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Dictée de nombres en chiffres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1EEF8B1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D076F9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70F138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E2C51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0C638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146A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Arial" w:eastAsia="SimSun" w:hAnsi="Arial" w:cs="Lucida Sans"/>
                <w:color w:val="FF0000"/>
                <w:kern w:val="2"/>
                <w:lang w:eastAsia="zh-CN" w:bidi="hi-IN"/>
              </w:rPr>
            </w:pPr>
          </w:p>
        </w:tc>
      </w:tr>
    </w:tbl>
    <w:p w14:paraId="66B7F42E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lang w:eastAsia="zh-CN" w:bidi="hi-IN"/>
        </w:rPr>
      </w:pPr>
    </w:p>
    <w:p w14:paraId="7EF1DE93" w14:textId="77777777" w:rsidR="004643F1" w:rsidRDefault="004643F1" w:rsidP="002915E9">
      <w:pPr>
        <w:suppressAutoHyphens/>
        <w:spacing w:before="240" w:line="360" w:lineRule="auto"/>
        <w:rPr>
          <w:rFonts w:ascii="Cambria Math" w:eastAsia="SimSun" w:hAnsi="Cambria Math" w:cs="Cambria Math"/>
          <w:kern w:val="2"/>
          <w:lang w:eastAsia="zh-CN" w:bidi="hi-IN"/>
        </w:rPr>
      </w:pPr>
    </w:p>
    <w:p w14:paraId="6917C6AF" w14:textId="77777777" w:rsidR="004643F1" w:rsidRDefault="004643F1" w:rsidP="002915E9">
      <w:pPr>
        <w:suppressAutoHyphens/>
        <w:spacing w:before="240" w:line="360" w:lineRule="auto"/>
        <w:rPr>
          <w:rFonts w:ascii="Cambria Math" w:eastAsia="SimSun" w:hAnsi="Cambria Math" w:cs="Cambria Math"/>
          <w:kern w:val="2"/>
          <w:lang w:eastAsia="zh-CN" w:bidi="hi-IN"/>
        </w:rPr>
      </w:pPr>
    </w:p>
    <w:p w14:paraId="3A1F6818" w14:textId="46453BE6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kern w:val="2"/>
          <w:lang w:eastAsia="zh-CN" w:bidi="hi-IN"/>
        </w:rPr>
        <w:lastRenderedPageBreak/>
        <w:t>◯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Ecriture des nombres en lettres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674"/>
        <w:gridCol w:w="9646"/>
      </w:tblGrid>
      <w:tr w:rsidR="002915E9" w:rsidRPr="002915E9" w14:paraId="480E7F5C" w14:textId="77777777" w:rsidTr="00251B4D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E94353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6"/>
                <w:szCs w:val="36"/>
                <w:lang w:eastAsia="zh-CN" w:bidi="hi-IN"/>
              </w:rPr>
              <w:t>2</w:t>
            </w:r>
          </w:p>
        </w:tc>
        <w:tc>
          <w:tcPr>
            <w:tcW w:w="9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C8A27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7C36C371" w14:textId="77777777" w:rsidTr="00251B4D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38C01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6"/>
                <w:szCs w:val="36"/>
                <w:lang w:eastAsia="zh-CN" w:bidi="hi-IN"/>
              </w:rPr>
              <w:t>7</w:t>
            </w:r>
          </w:p>
        </w:tc>
        <w:tc>
          <w:tcPr>
            <w:tcW w:w="9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2F149D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08969078" w14:textId="77777777" w:rsidTr="00251B4D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4C25B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6"/>
                <w:szCs w:val="36"/>
                <w:lang w:eastAsia="zh-CN" w:bidi="hi-IN"/>
              </w:rPr>
              <w:t>12</w:t>
            </w:r>
          </w:p>
        </w:tc>
        <w:tc>
          <w:tcPr>
            <w:tcW w:w="9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D10415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53987B6A" w14:textId="77777777" w:rsidTr="00251B4D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310238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6"/>
                <w:szCs w:val="36"/>
                <w:lang w:eastAsia="zh-CN" w:bidi="hi-IN"/>
              </w:rPr>
              <w:t>11</w:t>
            </w:r>
          </w:p>
        </w:tc>
        <w:tc>
          <w:tcPr>
            <w:tcW w:w="9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2EE1C7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6E0C4ABD" w14:textId="77777777" w:rsidTr="00251B4D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C36F78" w14:textId="77777777" w:rsidR="002915E9" w:rsidRPr="002915E9" w:rsidRDefault="002915E9" w:rsidP="002915E9">
            <w:pPr>
              <w:widowControl w:val="0"/>
              <w:suppressAutoHyphens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6"/>
                <w:szCs w:val="36"/>
                <w:lang w:eastAsia="zh-CN" w:bidi="hi-IN"/>
              </w:rPr>
              <w:t>19</w:t>
            </w:r>
          </w:p>
        </w:tc>
        <w:tc>
          <w:tcPr>
            <w:tcW w:w="9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981FE4" w14:textId="77777777" w:rsidR="002915E9" w:rsidRPr="002915E9" w:rsidRDefault="002915E9" w:rsidP="002915E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</w:tbl>
    <w:p w14:paraId="689C177D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lang w:eastAsia="zh-CN" w:bidi="hi-IN"/>
        </w:rPr>
      </w:pPr>
    </w:p>
    <w:p w14:paraId="473E06BA" w14:textId="77777777" w:rsidR="002915E9" w:rsidRPr="002915E9" w:rsidRDefault="002915E9" w:rsidP="002915E9">
      <w:pPr>
        <w:suppressAutoHyphens/>
        <w:spacing w:before="240" w:after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kern w:val="2"/>
          <w:sz w:val="48"/>
          <w:szCs w:val="48"/>
          <w:lang w:eastAsia="zh-CN" w:bidi="hi-IN"/>
        </w:rPr>
        <w:t>◆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Compte de 10 en 10 de 7 à 67.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170"/>
        <w:gridCol w:w="1244"/>
        <w:gridCol w:w="1244"/>
        <w:gridCol w:w="1261"/>
        <w:gridCol w:w="1260"/>
        <w:gridCol w:w="1260"/>
        <w:gridCol w:w="1306"/>
      </w:tblGrid>
      <w:tr w:rsidR="002915E9" w:rsidRPr="002915E9" w14:paraId="06A19309" w14:textId="77777777" w:rsidTr="00251B4D">
        <w:trPr>
          <w:trHeight w:val="725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94F220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7</w:t>
            </w:r>
          </w:p>
        </w:tc>
        <w:tc>
          <w:tcPr>
            <w:tcW w:w="12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198653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42E9AF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126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B95A6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8C831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A4BB39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 xml:space="preserve"> </w:t>
            </w:r>
          </w:p>
        </w:tc>
        <w:tc>
          <w:tcPr>
            <w:tcW w:w="13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F2EC2" w14:textId="77777777" w:rsidR="002915E9" w:rsidRPr="002915E9" w:rsidRDefault="002915E9" w:rsidP="002915E9">
            <w:pPr>
              <w:suppressAutoHyphens/>
              <w:spacing w:before="120" w:after="120"/>
              <w:ind w:left="100"/>
              <w:jc w:val="center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67</w:t>
            </w:r>
          </w:p>
        </w:tc>
      </w:tr>
    </w:tbl>
    <w:p w14:paraId="7F9274FA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309EA5ED" w14:textId="77777777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kern w:val="2"/>
          <w:sz w:val="48"/>
          <w:szCs w:val="48"/>
          <w:lang w:eastAsia="zh-CN" w:bidi="hi-IN"/>
        </w:rPr>
        <w:t>◇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kern w:val="2"/>
          <w:lang w:eastAsia="zh-CN" w:bidi="hi-IN"/>
        </w:rPr>
        <w:t>Calcule.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068"/>
        <w:gridCol w:w="2069"/>
        <w:gridCol w:w="2068"/>
        <w:gridCol w:w="2069"/>
        <w:gridCol w:w="2069"/>
      </w:tblGrid>
      <w:tr w:rsidR="002915E9" w:rsidRPr="002915E9" w14:paraId="7C47A6A9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04425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23 + 1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53317C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49 + 1 = ...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9E270F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73 – 1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4D2917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60 – 1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2E2B7F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4 fois 10 = ...</w:t>
            </w:r>
          </w:p>
        </w:tc>
      </w:tr>
      <w:tr w:rsidR="002915E9" w:rsidRPr="002915E9" w14:paraId="6B3E5F2F" w14:textId="77777777" w:rsidTr="00251B4D"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D1A797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36 + 10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1731FB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57 – 10 = ...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55A1F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30 + 40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BF65D9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27 + 30 = ...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32925" w14:textId="77777777" w:rsidR="002915E9" w:rsidRPr="002915E9" w:rsidRDefault="002915E9" w:rsidP="002915E9">
            <w:pPr>
              <w:suppressAutoHyphens/>
              <w:spacing w:before="240"/>
              <w:ind w:left="10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28"/>
                <w:szCs w:val="28"/>
                <w:lang w:eastAsia="zh-CN" w:bidi="hi-IN"/>
              </w:rPr>
              <w:t>25 + 15 = ...</w:t>
            </w:r>
          </w:p>
        </w:tc>
      </w:tr>
    </w:tbl>
    <w:p w14:paraId="52D679BF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09096EFB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49F33773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12A30D53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1442D4C3" w14:textId="77777777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lastRenderedPageBreak/>
        <w:t>▲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Construction du nombre</w:t>
      </w:r>
    </w:p>
    <w:p w14:paraId="62E90BBD" w14:textId="4E497014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noProof/>
          <w:kern w:val="2"/>
          <w:sz w:val="48"/>
          <w:szCs w:val="48"/>
        </w:rPr>
        <w:drawing>
          <wp:anchor distT="0" distB="0" distL="0" distR="0" simplePos="0" relativeHeight="251664384" behindDoc="0" locked="0" layoutInCell="1" allowOverlap="1" wp14:anchorId="6FA97240" wp14:editId="7D44AA62">
            <wp:simplePos x="0" y="0"/>
            <wp:positionH relativeFrom="column">
              <wp:align>center</wp:align>
            </wp:positionH>
            <wp:positionV relativeFrom="paragraph">
              <wp:posOffset>5080</wp:posOffset>
            </wp:positionV>
            <wp:extent cx="6567170" cy="5175885"/>
            <wp:effectExtent l="0" t="0" r="5080" b="5715"/>
            <wp:wrapSquare wrapText="largest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5175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E9">
        <w:rPr>
          <w:rFonts w:ascii="Cambria Math" w:eastAsia="SimSun" w:hAnsi="Cambria Math" w:cs="Cambria Math"/>
          <w:kern w:val="2"/>
          <w:lang w:eastAsia="zh-CN" w:bidi="hi-IN"/>
        </w:rPr>
        <w:t>△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Compréhension de l’ordinal</w:t>
      </w:r>
    </w:p>
    <w:p w14:paraId="217435C4" w14:textId="73EDCB61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  <w:r w:rsidRPr="002915E9">
        <w:rPr>
          <w:rFonts w:ascii="Arial" w:eastAsia="SimSun" w:hAnsi="Arial" w:cs="Lucida Sans"/>
          <w:noProof/>
          <w:kern w:val="2"/>
        </w:rPr>
        <w:drawing>
          <wp:inline distT="0" distB="0" distL="0" distR="0" wp14:anchorId="7EA3DE9C" wp14:editId="0F66C059">
            <wp:extent cx="6569075" cy="2501265"/>
            <wp:effectExtent l="0" t="0" r="3175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2501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DF65" w14:textId="4182126F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kern w:val="2"/>
          <w:sz w:val="48"/>
          <w:szCs w:val="48"/>
          <w:lang w:eastAsia="zh-CN" w:bidi="hi-IN"/>
        </w:rPr>
        <w:lastRenderedPageBreak/>
        <w:t>⭙</w:t>
      </w: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Résolution de problèmes -</w:t>
      </w:r>
    </w:p>
    <w:p w14:paraId="5DC500E1" w14:textId="77777777" w:rsidR="002915E9" w:rsidRPr="002915E9" w:rsidRDefault="002915E9" w:rsidP="002915E9">
      <w:pPr>
        <w:numPr>
          <w:ilvl w:val="0"/>
          <w:numId w:val="25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Kamel a 12 autocollants. On lui en donne 8. </w:t>
      </w:r>
      <w:r w:rsidRPr="002915E9">
        <w:rPr>
          <w:rFonts w:ascii="Arial" w:eastAsia="SimSun" w:hAnsi="Arial" w:cs="Lucida Sans"/>
          <w:b/>
          <w:kern w:val="2"/>
          <w:lang w:eastAsia="zh-CN" w:bidi="hi-IN"/>
        </w:rPr>
        <w:t>Combien en a-t-il maintenant ?</w:t>
      </w:r>
      <w:r w:rsidRPr="002915E9">
        <w:rPr>
          <w:rFonts w:ascii="Arial" w:eastAsia="SimSun" w:hAnsi="Arial" w:cs="Lucida Sans"/>
          <w:b/>
          <w:kern w:val="2"/>
          <w:lang w:eastAsia="zh-CN" w:bidi="hi-IN"/>
        </w:rPr>
        <w:br/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2"/>
      </w:tblGrid>
      <w:tr w:rsidR="002915E9" w:rsidRPr="002915E9" w14:paraId="790680FB" w14:textId="77777777" w:rsidTr="00251B4D">
        <w:trPr>
          <w:trHeight w:val="2625"/>
        </w:trPr>
        <w:tc>
          <w:tcPr>
            <w:tcW w:w="10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FAAC0" w14:textId="77777777" w:rsidR="002915E9" w:rsidRPr="002915E9" w:rsidRDefault="002915E9" w:rsidP="002915E9">
            <w:pPr>
              <w:suppressAutoHyphens/>
              <w:spacing w:before="240" w:after="240"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51CBF7B2" w14:textId="77777777" w:rsidTr="00251B4D">
        <w:trPr>
          <w:trHeight w:val="995"/>
        </w:trPr>
        <w:tc>
          <w:tcPr>
            <w:tcW w:w="10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F1958" w14:textId="77777777" w:rsidR="002915E9" w:rsidRPr="002915E9" w:rsidRDefault="002915E9" w:rsidP="002915E9">
            <w:pPr>
              <w:widowControl w:val="0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line="276" w:lineRule="auto"/>
              <w:ind w:left="425" w:hanging="33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2"/>
                <w:szCs w:val="32"/>
                <w:lang w:eastAsia="zh-CN" w:bidi="hi-IN"/>
              </w:rPr>
              <w:t>______________________________________________________</w:t>
            </w:r>
          </w:p>
        </w:tc>
      </w:tr>
    </w:tbl>
    <w:p w14:paraId="18EA4062" w14:textId="77777777" w:rsidR="002915E9" w:rsidRPr="002915E9" w:rsidRDefault="002915E9" w:rsidP="002915E9">
      <w:pPr>
        <w:suppressAutoHyphens/>
        <w:spacing w:before="240" w:after="240"/>
        <w:rPr>
          <w:rFonts w:ascii="Arial" w:eastAsia="SimSun" w:hAnsi="Arial" w:cs="Lucida Sans"/>
          <w:kern w:val="2"/>
          <w:lang w:eastAsia="zh-CN" w:bidi="hi-IN"/>
        </w:rPr>
      </w:pPr>
    </w:p>
    <w:p w14:paraId="6DB4A579" w14:textId="77777777" w:rsidR="002915E9" w:rsidRPr="002915E9" w:rsidRDefault="002915E9" w:rsidP="002915E9">
      <w:pPr>
        <w:suppressAutoHyphens/>
        <w:spacing w:before="240" w:after="240"/>
        <w:rPr>
          <w:rFonts w:ascii="Arial" w:eastAsia="SimSun" w:hAnsi="Arial" w:cs="Lucida Sans"/>
          <w:kern w:val="2"/>
          <w:lang w:eastAsia="zh-CN" w:bidi="hi-IN"/>
        </w:rPr>
      </w:pPr>
    </w:p>
    <w:p w14:paraId="463D03CD" w14:textId="765B0AC4" w:rsidR="002915E9" w:rsidRPr="002915E9" w:rsidRDefault="002915E9" w:rsidP="002915E9">
      <w:pPr>
        <w:numPr>
          <w:ilvl w:val="0"/>
          <w:numId w:val="27"/>
        </w:numPr>
        <w:suppressAutoHyphens/>
        <w:spacing w:before="240" w:after="240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 xml:space="preserve">Ma soeur a 5 ans de moins que moi. J’ai 6 ans. </w:t>
      </w:r>
      <w:r w:rsidR="004643F1">
        <w:rPr>
          <w:rFonts w:ascii="Arial" w:eastAsia="SimSun" w:hAnsi="Arial" w:cs="Lucida Sans"/>
          <w:b/>
          <w:kern w:val="2"/>
          <w:lang w:eastAsia="zh-CN" w:bidi="hi-IN"/>
        </w:rPr>
        <w:t xml:space="preserve">Quel </w:t>
      </w:r>
      <w:r w:rsidRPr="002915E9">
        <w:rPr>
          <w:rFonts w:ascii="Arial" w:eastAsia="SimSun" w:hAnsi="Arial" w:cs="Lucida Sans"/>
          <w:b/>
          <w:kern w:val="2"/>
          <w:lang w:eastAsia="zh-CN" w:bidi="hi-IN"/>
        </w:rPr>
        <w:t>âge a ma soeur ?</w:t>
      </w:r>
    </w:p>
    <w:p w14:paraId="2DC7983B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2"/>
      </w:tblGrid>
      <w:tr w:rsidR="002915E9" w:rsidRPr="002915E9" w14:paraId="5B923D9D" w14:textId="77777777" w:rsidTr="00251B4D">
        <w:trPr>
          <w:trHeight w:val="2670"/>
        </w:trPr>
        <w:tc>
          <w:tcPr>
            <w:tcW w:w="10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7D138" w14:textId="77777777" w:rsidR="002915E9" w:rsidRPr="002915E9" w:rsidRDefault="002915E9" w:rsidP="002915E9">
            <w:pPr>
              <w:suppressAutoHyphens/>
              <w:spacing w:before="240" w:after="240"/>
              <w:rPr>
                <w:rFonts w:ascii="Arial" w:eastAsia="SimSun" w:hAnsi="Arial" w:cs="Lucida Sans"/>
                <w:kern w:val="2"/>
                <w:lang w:eastAsia="zh-CN" w:bidi="hi-IN"/>
              </w:rPr>
            </w:pPr>
          </w:p>
        </w:tc>
      </w:tr>
      <w:tr w:rsidR="002915E9" w:rsidRPr="002915E9" w14:paraId="4034E8E1" w14:textId="77777777" w:rsidTr="00251B4D">
        <w:trPr>
          <w:trHeight w:val="995"/>
        </w:trPr>
        <w:tc>
          <w:tcPr>
            <w:tcW w:w="10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29BEF" w14:textId="77777777" w:rsidR="002915E9" w:rsidRPr="002915E9" w:rsidRDefault="002915E9" w:rsidP="002915E9">
            <w:pPr>
              <w:widowControl w:val="0"/>
              <w:numPr>
                <w:ilvl w:val="0"/>
                <w:numId w:val="26"/>
              </w:numPr>
              <w:suppressAutoHyphens/>
              <w:ind w:left="425" w:hanging="330"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sz w:val="32"/>
                <w:szCs w:val="32"/>
                <w:lang w:eastAsia="zh-CN" w:bidi="hi-IN"/>
              </w:rPr>
              <w:t>______________________________________________________</w:t>
            </w:r>
          </w:p>
        </w:tc>
      </w:tr>
    </w:tbl>
    <w:p w14:paraId="48D6DD66" w14:textId="77777777" w:rsidR="002915E9" w:rsidRPr="002915E9" w:rsidRDefault="002915E9" w:rsidP="002915E9">
      <w:pPr>
        <w:suppressAutoHyphens/>
        <w:jc w:val="center"/>
        <w:rPr>
          <w:rFonts w:ascii="Arial" w:eastAsia="SimSun" w:hAnsi="Arial" w:cs="Lucida Sans"/>
          <w:kern w:val="2"/>
          <w:sz w:val="48"/>
          <w:szCs w:val="48"/>
          <w:highlight w:val="lightGray"/>
          <w:lang w:eastAsia="zh-CN" w:bidi="hi-IN"/>
        </w:rPr>
      </w:pPr>
    </w:p>
    <w:p w14:paraId="75F86DD7" w14:textId="77777777" w:rsidR="002915E9" w:rsidRPr="002915E9" w:rsidRDefault="002915E9" w:rsidP="002915E9">
      <w:pPr>
        <w:suppressAutoHyphens/>
        <w:jc w:val="center"/>
        <w:rPr>
          <w:rFonts w:ascii="Arial" w:eastAsia="SimSun" w:hAnsi="Arial" w:cs="Lucida Sans"/>
          <w:kern w:val="2"/>
          <w:sz w:val="48"/>
          <w:szCs w:val="48"/>
          <w:highlight w:val="lightGray"/>
          <w:lang w:eastAsia="zh-CN" w:bidi="hi-IN"/>
        </w:rPr>
      </w:pPr>
    </w:p>
    <w:p w14:paraId="569ABE80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37D16458" w14:textId="00D068EE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</w:pPr>
    </w:p>
    <w:p w14:paraId="6FB44230" w14:textId="49EC8975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lastRenderedPageBreak/>
        <w:t>▶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2: Grandeurs et mesures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7864BFED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5C2E2F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Domaine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Grandeurs et mesures</w:t>
            </w:r>
          </w:p>
        </w:tc>
      </w:tr>
      <w:tr w:rsidR="002915E9" w:rsidRPr="002915E9" w14:paraId="3B952019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23D4DE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</w:t>
            </w:r>
          </w:p>
          <w:p w14:paraId="15AA2689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(Se) repérer et (se) déplacer en utilisant des repères et des représentations.</w:t>
            </w:r>
          </w:p>
        </w:tc>
      </w:tr>
    </w:tbl>
    <w:p w14:paraId="62FD401D" w14:textId="77777777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Segoe UI Symbol" w:eastAsia="SimSun" w:hAnsi="Segoe UI Symbol" w:cs="Segoe UI Symbol"/>
          <w:b/>
          <w:kern w:val="2"/>
          <w:lang w:eastAsia="zh-CN" w:bidi="hi-IN"/>
        </w:rPr>
        <w:t>⬤</w:t>
      </w:r>
      <w:r w:rsidRPr="002915E9">
        <w:rPr>
          <w:rFonts w:ascii="Arial" w:eastAsia="SimSun" w:hAnsi="Arial" w:cs="Lucida Sans"/>
          <w:b/>
          <w:kern w:val="2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Colorie la somme demandée.</w:t>
      </w:r>
    </w:p>
    <w:p w14:paraId="28917AFE" w14:textId="7D126781" w:rsidR="002915E9" w:rsidRPr="002915E9" w:rsidRDefault="002915E9" w:rsidP="002915E9">
      <w:pPr>
        <w:suppressAutoHyphens/>
        <w:spacing w:before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b/>
          <w:noProof/>
          <w:kern w:val="2"/>
          <w:sz w:val="36"/>
          <w:szCs w:val="36"/>
        </w:rPr>
        <w:drawing>
          <wp:anchor distT="0" distB="0" distL="0" distR="0" simplePos="0" relativeHeight="251660288" behindDoc="0" locked="0" layoutInCell="1" allowOverlap="1" wp14:anchorId="5290E79A" wp14:editId="04C7B90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24245" cy="1745615"/>
            <wp:effectExtent l="0" t="0" r="0" b="6985"/>
            <wp:wrapSquare wrapText="largest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745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E9">
        <w:rPr>
          <w:rFonts w:ascii="Cambria Math" w:eastAsia="SimSun" w:hAnsi="Cambria Math" w:cs="Cambria Math"/>
          <w:b/>
          <w:kern w:val="2"/>
          <w:u w:val="single"/>
          <w:lang w:eastAsia="zh-CN" w:bidi="hi-IN"/>
        </w:rPr>
        <w:t>◯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 xml:space="preserve"> Entoure la personne qui a le plus d</w:t>
      </w:r>
      <w:r w:rsidRPr="002915E9">
        <w:rPr>
          <w:rFonts w:ascii="Arial" w:eastAsia="SimSun" w:hAnsi="Arial" w:cs="Arial"/>
          <w:b/>
          <w:kern w:val="2"/>
          <w:u w:val="single"/>
          <w:lang w:eastAsia="zh-CN" w:bidi="hi-IN"/>
        </w:rPr>
        <w:t>’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argent.</w:t>
      </w:r>
    </w:p>
    <w:p w14:paraId="70282FAC" w14:textId="58983607" w:rsidR="002915E9" w:rsidRPr="002915E9" w:rsidRDefault="002915E9" w:rsidP="002915E9">
      <w:pPr>
        <w:suppressAutoHyphens/>
        <w:spacing w:before="240" w:after="240" w:line="360" w:lineRule="auto"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Liberation Serif" w:eastAsia="SimSun" w:hAnsi="Liberation Serif" w:cs="Lucida Sans"/>
          <w:noProof/>
          <w:kern w:val="2"/>
        </w:rPr>
        <w:drawing>
          <wp:anchor distT="0" distB="0" distL="0" distR="0" simplePos="0" relativeHeight="251661312" behindDoc="0" locked="0" layoutInCell="1" allowOverlap="1" wp14:anchorId="1C11DD95" wp14:editId="6CAD8A1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02985" cy="2879725"/>
            <wp:effectExtent l="0" t="0" r="0" b="0"/>
            <wp:wrapSquare wrapText="largest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879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E9">
        <w:rPr>
          <w:rFonts w:ascii="Arial" w:eastAsia="SimSun" w:hAnsi="Arial" w:cs="Lucida Sans"/>
          <w:b/>
          <w:noProof/>
          <w:kern w:val="2"/>
          <w:sz w:val="48"/>
          <w:szCs w:val="48"/>
        </w:rPr>
        <w:drawing>
          <wp:anchor distT="0" distB="0" distL="0" distR="0" simplePos="0" relativeHeight="251662336" behindDoc="0" locked="0" layoutInCell="1" allowOverlap="1" wp14:anchorId="746E6069" wp14:editId="10F589AD">
            <wp:simplePos x="0" y="0"/>
            <wp:positionH relativeFrom="column">
              <wp:posOffset>227330</wp:posOffset>
            </wp:positionH>
            <wp:positionV relativeFrom="paragraph">
              <wp:posOffset>3552190</wp:posOffset>
            </wp:positionV>
            <wp:extent cx="6278245" cy="2602865"/>
            <wp:effectExtent l="0" t="0" r="8255" b="6985"/>
            <wp:wrapSquare wrapText="largest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602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5E9">
        <w:rPr>
          <w:rFonts w:ascii="Cambria Math" w:eastAsia="SimSun" w:hAnsi="Cambria Math" w:cs="Cambria Math"/>
          <w:b/>
          <w:kern w:val="2"/>
          <w:u w:val="single"/>
          <w:lang w:eastAsia="zh-CN" w:bidi="hi-IN"/>
        </w:rPr>
        <w:t>◆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 xml:space="preserve"> Dessine la somme demand</w:t>
      </w:r>
      <w:r w:rsidRPr="002915E9">
        <w:rPr>
          <w:rFonts w:ascii="Arial" w:eastAsia="SimSun" w:hAnsi="Arial" w:cs="Arial"/>
          <w:b/>
          <w:kern w:val="2"/>
          <w:u w:val="single"/>
          <w:lang w:eastAsia="zh-CN" w:bidi="hi-IN"/>
        </w:rPr>
        <w:t>é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e avec le moins de billets et de pi</w:t>
      </w:r>
      <w:r w:rsidRPr="002915E9">
        <w:rPr>
          <w:rFonts w:ascii="Arial" w:eastAsia="SimSun" w:hAnsi="Arial" w:cs="Arial"/>
          <w:b/>
          <w:kern w:val="2"/>
          <w:u w:val="single"/>
          <w:lang w:eastAsia="zh-CN" w:bidi="hi-IN"/>
        </w:rPr>
        <w:t>è</w:t>
      </w:r>
      <w:r w:rsidRPr="002915E9">
        <w:rPr>
          <w:rFonts w:ascii="Arial" w:eastAsia="SimSun" w:hAnsi="Arial" w:cs="Lucida Sans"/>
          <w:b/>
          <w:kern w:val="2"/>
          <w:u w:val="single"/>
          <w:lang w:eastAsia="zh-CN" w:bidi="hi-IN"/>
        </w:rPr>
        <w:t>ces possible.</w:t>
      </w:r>
    </w:p>
    <w:p w14:paraId="50B9CBAD" w14:textId="77777777" w:rsidR="002915E9" w:rsidRPr="002915E9" w:rsidRDefault="002915E9" w:rsidP="002915E9">
      <w:pPr>
        <w:suppressAutoHyphens/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</w:pPr>
    </w:p>
    <w:p w14:paraId="02C77ECC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b/>
          <w:kern w:val="2"/>
          <w:sz w:val="36"/>
          <w:szCs w:val="36"/>
          <w:lang w:eastAsia="zh-CN" w:bidi="hi-IN"/>
        </w:rPr>
        <w:t>▶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kern w:val="2"/>
          <w:sz w:val="36"/>
          <w:szCs w:val="36"/>
          <w:u w:val="single"/>
          <w:lang w:eastAsia="zh-CN" w:bidi="hi-IN"/>
        </w:rPr>
        <w:t>PARTIE 3: Espace et géométrie</w:t>
      </w:r>
    </w:p>
    <w:p w14:paraId="3A580E82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sz w:val="48"/>
          <w:szCs w:val="48"/>
          <w:highlight w:val="lightGray"/>
          <w:lang w:eastAsia="zh-CN" w:bidi="hi-IN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3"/>
      </w:tblGrid>
      <w:tr w:rsidR="002915E9" w:rsidRPr="002915E9" w14:paraId="05279C64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1661F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Domaine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 Espace et géométrie</w:t>
            </w:r>
          </w:p>
        </w:tc>
      </w:tr>
      <w:tr w:rsidR="002915E9" w:rsidRPr="002915E9" w14:paraId="7B6D3678" w14:textId="77777777" w:rsidTr="00251B4D">
        <w:tc>
          <w:tcPr>
            <w:tcW w:w="10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755BC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u w:val="single"/>
                <w:lang w:eastAsia="zh-CN" w:bidi="hi-IN"/>
              </w:rPr>
              <w:t>Compétence</w:t>
            </w: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:</w:t>
            </w:r>
          </w:p>
          <w:p w14:paraId="3D90E9FC" w14:textId="77777777" w:rsidR="002915E9" w:rsidRPr="002915E9" w:rsidRDefault="002915E9" w:rsidP="002915E9">
            <w:pPr>
              <w:widowControl w:val="0"/>
              <w:suppressAutoHyphens/>
              <w:rPr>
                <w:rFonts w:ascii="Liberation Serif" w:eastAsia="SimSun" w:hAnsi="Liberation Serif" w:cs="Lucida Sans"/>
                <w:kern w:val="2"/>
                <w:lang w:eastAsia="zh-CN" w:bidi="hi-IN"/>
              </w:rPr>
            </w:pPr>
            <w:r w:rsidRPr="002915E9">
              <w:rPr>
                <w:rFonts w:ascii="Arial" w:eastAsia="SimSun" w:hAnsi="Arial" w:cs="Lucida Sans"/>
                <w:kern w:val="2"/>
                <w:lang w:eastAsia="zh-CN" w:bidi="hi-IN"/>
              </w:rPr>
              <w:t>&gt; (Se) repérer et (se) déplacer en utilisant des repères et des représentations.</w:t>
            </w:r>
          </w:p>
        </w:tc>
      </w:tr>
    </w:tbl>
    <w:p w14:paraId="27CF9634" w14:textId="02CCDD91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  <w:r w:rsidRPr="002915E9">
        <w:rPr>
          <w:rFonts w:ascii="Liberation Serif" w:eastAsia="SimSun" w:hAnsi="Liberation Serif" w:cs="Lucida Sans"/>
          <w:noProof/>
          <w:kern w:val="2"/>
        </w:rPr>
        <w:drawing>
          <wp:anchor distT="0" distB="0" distL="0" distR="0" simplePos="0" relativeHeight="251663360" behindDoc="0" locked="0" layoutInCell="1" allowOverlap="1" wp14:anchorId="4975A0B1" wp14:editId="58850991">
            <wp:simplePos x="0" y="0"/>
            <wp:positionH relativeFrom="column">
              <wp:posOffset>4806950</wp:posOffset>
            </wp:positionH>
            <wp:positionV relativeFrom="paragraph">
              <wp:posOffset>163830</wp:posOffset>
            </wp:positionV>
            <wp:extent cx="1520190" cy="2112645"/>
            <wp:effectExtent l="0" t="0" r="3810" b="1905"/>
            <wp:wrapSquare wrapText="largest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112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FF10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Cambria Math" w:eastAsia="SimSun" w:hAnsi="Cambria Math" w:cs="Cambria Math"/>
          <w:kern w:val="2"/>
          <w:sz w:val="48"/>
          <w:szCs w:val="48"/>
          <w:lang w:eastAsia="zh-CN" w:bidi="hi-IN"/>
        </w:rPr>
        <w:t>◇</w:t>
      </w:r>
      <w:r w:rsidRPr="002915E9">
        <w:rPr>
          <w:rFonts w:ascii="Arial" w:eastAsia="SimSun" w:hAnsi="Arial" w:cs="Lucida Sans"/>
          <w:kern w:val="2"/>
          <w:sz w:val="48"/>
          <w:szCs w:val="48"/>
          <w:lang w:eastAsia="zh-CN" w:bidi="hi-IN"/>
        </w:rPr>
        <w:t xml:space="preserve"> </w:t>
      </w:r>
      <w:r w:rsidRPr="002915E9">
        <w:rPr>
          <w:rFonts w:ascii="Arial" w:eastAsia="SimSun" w:hAnsi="Arial" w:cs="Lucida Sans"/>
          <w:b/>
          <w:bCs/>
          <w:kern w:val="2"/>
          <w:u w:val="single"/>
          <w:lang w:eastAsia="zh-CN" w:bidi="hi-IN"/>
        </w:rPr>
        <w:t>Observe et complète avec</w:t>
      </w:r>
    </w:p>
    <w:p w14:paraId="6A62EF2A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color w:val="000000"/>
          <w:kern w:val="2"/>
          <w:lang w:eastAsia="zh-CN" w:bidi="hi-IN"/>
        </w:rPr>
        <w:t>au-dessus, en-dessous, à droite, à gauche.</w:t>
      </w:r>
    </w:p>
    <w:p w14:paraId="707DFCBD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2C55E0BD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  <w:r w:rsidRPr="002915E9">
        <w:rPr>
          <w:rFonts w:ascii="Arial" w:eastAsia="SimSun" w:hAnsi="Arial" w:cs="Lucida Sans"/>
          <w:kern w:val="2"/>
          <w:lang w:eastAsia="zh-CN" w:bidi="hi-IN"/>
        </w:rPr>
        <w:t>1-</w:t>
      </w:r>
      <w:r w:rsidRPr="002915E9">
        <w:rPr>
          <w:rFonts w:ascii="Arial" w:eastAsia="SimSun" w:hAnsi="Arial" w:cs="Lucida Sans"/>
          <w:color w:val="000000"/>
          <w:kern w:val="2"/>
          <w:lang w:eastAsia="zh-CN" w:bidi="hi-IN"/>
        </w:rPr>
        <w:t xml:space="preserve"> Le triangle est </w:t>
      </w:r>
      <w:r w:rsidRPr="002915E9"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  <w:t xml:space="preserve">………………………………… de la lune. </w:t>
      </w:r>
    </w:p>
    <w:p w14:paraId="759B72B9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</w:pPr>
    </w:p>
    <w:p w14:paraId="678D08A8" w14:textId="77777777" w:rsidR="002915E9" w:rsidRPr="002915E9" w:rsidRDefault="002915E9" w:rsidP="002915E9">
      <w:pPr>
        <w:suppressAutoHyphens/>
        <w:rPr>
          <w:rFonts w:ascii="Comic Sans MS" w:eastAsia="SimSun" w:hAnsi="Comic Sans MS" w:cs="Lucida Sans"/>
          <w:color w:val="000000"/>
          <w:kern w:val="2"/>
          <w:lang w:eastAsia="zh-CN" w:bidi="hi-IN"/>
        </w:rPr>
      </w:pPr>
      <w:r w:rsidRPr="002915E9"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  <w:t>2- Le triangle est ………………………………… de l’étoile.</w:t>
      </w:r>
    </w:p>
    <w:p w14:paraId="28921323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</w:pPr>
    </w:p>
    <w:p w14:paraId="06F4F418" w14:textId="77777777" w:rsidR="002915E9" w:rsidRPr="002915E9" w:rsidRDefault="002915E9" w:rsidP="002915E9">
      <w:pPr>
        <w:suppressAutoHyphens/>
        <w:rPr>
          <w:rFonts w:ascii="Comic Sans MS" w:eastAsia="SimSun" w:hAnsi="Comic Sans MS" w:cs="Lucida Sans"/>
          <w:color w:val="000000"/>
          <w:kern w:val="2"/>
          <w:lang w:eastAsia="zh-CN" w:bidi="hi-IN"/>
        </w:rPr>
      </w:pPr>
      <w:r w:rsidRPr="002915E9"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  <w:t>3- Le triangle est ………………………………… de la croix.</w:t>
      </w:r>
    </w:p>
    <w:p w14:paraId="7E44F00B" w14:textId="77777777" w:rsidR="002915E9" w:rsidRPr="002915E9" w:rsidRDefault="002915E9" w:rsidP="002915E9">
      <w:pPr>
        <w:suppressAutoHyphens/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</w:pPr>
    </w:p>
    <w:p w14:paraId="35B9C018" w14:textId="77777777" w:rsidR="002915E9" w:rsidRPr="002915E9" w:rsidRDefault="002915E9" w:rsidP="002915E9">
      <w:pPr>
        <w:suppressAutoHyphens/>
        <w:rPr>
          <w:rFonts w:ascii="Comic Sans MS" w:eastAsia="SimSun" w:hAnsi="Comic Sans MS" w:cs="Lucida Sans"/>
          <w:color w:val="000000"/>
          <w:kern w:val="2"/>
          <w:lang w:eastAsia="zh-CN" w:bidi="hi-IN"/>
        </w:rPr>
      </w:pPr>
      <w:r w:rsidRPr="002915E9">
        <w:rPr>
          <w:rFonts w:ascii="Arial" w:eastAsia="SimSun" w:hAnsi="Arial" w:cs="Lucida Sans"/>
          <w:color w:val="000000"/>
          <w:kern w:val="2"/>
          <w:sz w:val="23"/>
          <w:lang w:eastAsia="zh-CN" w:bidi="hi-IN"/>
        </w:rPr>
        <w:t>4- Le cœur est ………………………………… de la croix.</w:t>
      </w:r>
    </w:p>
    <w:p w14:paraId="320B3A5A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73CA5C2B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353ED6C8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46C2858E" w14:textId="77777777" w:rsidR="002915E9" w:rsidRPr="002915E9" w:rsidRDefault="002915E9" w:rsidP="002915E9">
      <w:pPr>
        <w:suppressAutoHyphens/>
        <w:rPr>
          <w:rFonts w:ascii="Arial" w:eastAsia="SimSun" w:hAnsi="Arial" w:cs="Lucida Sans"/>
          <w:kern w:val="2"/>
          <w:lang w:eastAsia="zh-CN" w:bidi="hi-IN"/>
        </w:rPr>
      </w:pPr>
    </w:p>
    <w:p w14:paraId="2F8A7CB1" w14:textId="77777777" w:rsidR="002915E9" w:rsidRPr="002915E9" w:rsidRDefault="002915E9" w:rsidP="002915E9">
      <w:pPr>
        <w:suppressAutoHyphens/>
        <w:spacing w:before="240" w:line="360" w:lineRule="auto"/>
        <w:rPr>
          <w:rFonts w:ascii="Arial" w:eastAsia="SimSun" w:hAnsi="Arial" w:cs="Lucida Sans"/>
          <w:kern w:val="2"/>
          <w:sz w:val="48"/>
          <w:szCs w:val="48"/>
          <w:lang w:eastAsia="zh-CN" w:bidi="hi-IN"/>
        </w:rPr>
      </w:pPr>
    </w:p>
    <w:p w14:paraId="6EDE5F8D" w14:textId="77777777" w:rsidR="002915E9" w:rsidRPr="002915E9" w:rsidRDefault="002915E9" w:rsidP="002915E9">
      <w:pPr>
        <w:suppressAutoHyphens/>
        <w:rPr>
          <w:rFonts w:ascii="Liberation Serif" w:eastAsia="SimSun" w:hAnsi="Liberation Serif" w:cs="Lucida Sans"/>
          <w:kern w:val="2"/>
          <w:lang w:eastAsia="zh-CN" w:bidi="hi-IN"/>
        </w:rPr>
      </w:pPr>
    </w:p>
    <w:p w14:paraId="15637A5B" w14:textId="77777777" w:rsidR="008A7ECC" w:rsidRPr="008A7ECC" w:rsidRDefault="008A7ECC" w:rsidP="008A7ECC"/>
    <w:sectPr w:rsidR="008A7ECC" w:rsidRPr="008A7ECC" w:rsidSect="008A7ECC">
      <w:foot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C5D1E" w14:textId="77777777" w:rsidR="00D81457" w:rsidRDefault="00D81457" w:rsidP="00C50EEC">
      <w:r>
        <w:separator/>
      </w:r>
    </w:p>
  </w:endnote>
  <w:endnote w:type="continuationSeparator" w:id="0">
    <w:p w14:paraId="56EFD093" w14:textId="77777777" w:rsidR="00D81457" w:rsidRDefault="00D81457" w:rsidP="00C50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elleAllureGS">
    <w:altName w:val="Arial"/>
    <w:charset w:val="00"/>
    <w:family w:val="moder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BC50F9" w14:paraId="30E28EF3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1F68349B" w14:textId="77777777" w:rsidR="00BC50F9" w:rsidRDefault="00BC50F9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7BB6DA53" w14:textId="77777777" w:rsidR="00BC50F9" w:rsidRDefault="00BC50F9">
          <w:pPr>
            <w:pStyle w:val="En-tte"/>
            <w:jc w:val="right"/>
            <w:rPr>
              <w:caps/>
              <w:sz w:val="18"/>
            </w:rPr>
          </w:pPr>
        </w:p>
      </w:tc>
    </w:tr>
    <w:tr w:rsidR="00BC50F9" w14:paraId="183D5B03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eur"/>
          <w:tag w:val=""/>
          <w:id w:val="1534151868"/>
          <w:placeholder>
            <w:docPart w:val="C3B0045CF5DB4670B67C8012145B49B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7E92D039" w14:textId="77777777" w:rsidR="00BC50F9" w:rsidRDefault="00BC50F9">
              <w:pPr>
                <w:pStyle w:val="Pieddepag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circoNSCRIPTION DE SAINT-FONS – 2019-2020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614B13A4" w14:textId="3758135A" w:rsidR="00BC50F9" w:rsidRDefault="00BC50F9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71062">
            <w:rPr>
              <w:caps/>
              <w:noProof/>
              <w:color w:val="808080" w:themeColor="background1" w:themeShade="80"/>
              <w:sz w:val="18"/>
              <w:szCs w:val="18"/>
            </w:rPr>
            <w:t>13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4D9532B" w14:textId="77777777" w:rsidR="00C50EEC" w:rsidRDefault="00C50E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E50AA" w14:textId="77777777" w:rsidR="00D81457" w:rsidRDefault="00D81457" w:rsidP="00C50EEC">
      <w:r>
        <w:separator/>
      </w:r>
    </w:p>
  </w:footnote>
  <w:footnote w:type="continuationSeparator" w:id="0">
    <w:p w14:paraId="58588F03" w14:textId="77777777" w:rsidR="00D81457" w:rsidRDefault="00D81457" w:rsidP="00C50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9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1" w15:restartNumberingAfterBreak="0">
    <w:nsid w:val="00000002"/>
    <w:multiLevelType w:val="multilevel"/>
    <w:tmpl w:val="00000002"/>
    <w:name w:val="WWNum2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2" w15:restartNumberingAfterBreak="0">
    <w:nsid w:val="00000003"/>
    <w:multiLevelType w:val="multilevel"/>
    <w:tmpl w:val="00000003"/>
    <w:name w:val="WWNum17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Num22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4" w15:restartNumberingAfterBreak="0">
    <w:nsid w:val="00000005"/>
    <w:multiLevelType w:val="multilevel"/>
    <w:tmpl w:val="00000005"/>
    <w:name w:val="WWNum2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5" w15:restartNumberingAfterBreak="0">
    <w:nsid w:val="00000006"/>
    <w:multiLevelType w:val="multilevel"/>
    <w:tmpl w:val="00000006"/>
    <w:name w:val="WWNum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6" w15:restartNumberingAfterBreak="0">
    <w:nsid w:val="00000007"/>
    <w:multiLevelType w:val="multilevel"/>
    <w:tmpl w:val="00000007"/>
    <w:name w:val="WWNum1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7" w15:restartNumberingAfterBreak="0">
    <w:nsid w:val="00000008"/>
    <w:multiLevelType w:val="multilevel"/>
    <w:tmpl w:val="00000008"/>
    <w:name w:val="WWNum4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8" w15:restartNumberingAfterBreak="0">
    <w:nsid w:val="00000009"/>
    <w:multiLevelType w:val="multilevel"/>
    <w:tmpl w:val="00000009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Num3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Num2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Num12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Num31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Num7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Num27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Num3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17" w15:restartNumberingAfterBreak="0">
    <w:nsid w:val="00000012"/>
    <w:multiLevelType w:val="multilevel"/>
    <w:tmpl w:val="00000012"/>
    <w:name w:val="WWNum20"/>
    <w:lvl w:ilvl="0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792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8640" w:hanging="360"/>
      </w:pPr>
      <w:rPr>
        <w:rFonts w:ascii="OpenSymbol" w:hAnsi="OpenSymbol"/>
      </w:rPr>
    </w:lvl>
  </w:abstractNum>
  <w:abstractNum w:abstractNumId="18" w15:restartNumberingAfterBreak="0">
    <w:nsid w:val="00000013"/>
    <w:multiLevelType w:val="multilevel"/>
    <w:tmpl w:val="00000013"/>
    <w:name w:val="WWNum10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/>
      </w:rPr>
    </w:lvl>
  </w:abstractNum>
  <w:abstractNum w:abstractNumId="19" w15:restartNumberingAfterBreak="0">
    <w:nsid w:val="05496286"/>
    <w:multiLevelType w:val="hybridMultilevel"/>
    <w:tmpl w:val="CFAA3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1C0093"/>
    <w:multiLevelType w:val="hybridMultilevel"/>
    <w:tmpl w:val="67DCBF6C"/>
    <w:lvl w:ilvl="0" w:tplc="561CE9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2148E9"/>
    <w:multiLevelType w:val="hybridMultilevel"/>
    <w:tmpl w:val="FE9666A4"/>
    <w:lvl w:ilvl="0" w:tplc="F74E21D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77340B"/>
    <w:multiLevelType w:val="hybridMultilevel"/>
    <w:tmpl w:val="A1467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429B7"/>
    <w:multiLevelType w:val="hybridMultilevel"/>
    <w:tmpl w:val="11A414AE"/>
    <w:lvl w:ilvl="0" w:tplc="C018E2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681EEC"/>
    <w:multiLevelType w:val="hybridMultilevel"/>
    <w:tmpl w:val="8BDE59C6"/>
    <w:lvl w:ilvl="0" w:tplc="F8800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76677"/>
    <w:multiLevelType w:val="hybridMultilevel"/>
    <w:tmpl w:val="53C4DA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A24927"/>
    <w:multiLevelType w:val="hybridMultilevel"/>
    <w:tmpl w:val="BB66ABE0"/>
    <w:lvl w:ilvl="0" w:tplc="0CDA5184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0"/>
  </w:num>
  <w:num w:numId="4">
    <w:abstractNumId w:val="19"/>
  </w:num>
  <w:num w:numId="5">
    <w:abstractNumId w:val="21"/>
  </w:num>
  <w:num w:numId="6">
    <w:abstractNumId w:val="23"/>
  </w:num>
  <w:num w:numId="7">
    <w:abstractNumId w:val="22"/>
  </w:num>
  <w:num w:numId="8">
    <w:abstractNumId w:val="2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3"/>
  </w:num>
  <w:num w:numId="23">
    <w:abstractNumId w:val="14"/>
  </w:num>
  <w:num w:numId="24">
    <w:abstractNumId w:val="15"/>
  </w:num>
  <w:num w:numId="25">
    <w:abstractNumId w:val="16"/>
  </w:num>
  <w:num w:numId="26">
    <w:abstractNumId w:val="17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767"/>
    <w:rsid w:val="000661DE"/>
    <w:rsid w:val="00140002"/>
    <w:rsid w:val="001570F9"/>
    <w:rsid w:val="00177648"/>
    <w:rsid w:val="00180B25"/>
    <w:rsid w:val="00183DB7"/>
    <w:rsid w:val="00194332"/>
    <w:rsid w:val="002915E9"/>
    <w:rsid w:val="00302253"/>
    <w:rsid w:val="003A30FA"/>
    <w:rsid w:val="004040B3"/>
    <w:rsid w:val="004643F1"/>
    <w:rsid w:val="00471062"/>
    <w:rsid w:val="00542909"/>
    <w:rsid w:val="00572554"/>
    <w:rsid w:val="006A2D6C"/>
    <w:rsid w:val="006C1A85"/>
    <w:rsid w:val="006E6B75"/>
    <w:rsid w:val="007101E8"/>
    <w:rsid w:val="007A1011"/>
    <w:rsid w:val="007B0E05"/>
    <w:rsid w:val="007D5313"/>
    <w:rsid w:val="0084216D"/>
    <w:rsid w:val="0084461E"/>
    <w:rsid w:val="008A7ECC"/>
    <w:rsid w:val="0090689D"/>
    <w:rsid w:val="0092603A"/>
    <w:rsid w:val="00944C92"/>
    <w:rsid w:val="00A71AB0"/>
    <w:rsid w:val="00A86E5D"/>
    <w:rsid w:val="00AD1BC2"/>
    <w:rsid w:val="00AE69EF"/>
    <w:rsid w:val="00BA02E0"/>
    <w:rsid w:val="00BC50F9"/>
    <w:rsid w:val="00BE643E"/>
    <w:rsid w:val="00C50EEC"/>
    <w:rsid w:val="00CD46EE"/>
    <w:rsid w:val="00CD6661"/>
    <w:rsid w:val="00D81457"/>
    <w:rsid w:val="00E45767"/>
    <w:rsid w:val="00E661CD"/>
    <w:rsid w:val="00FD219B"/>
    <w:rsid w:val="00FD21AC"/>
    <w:rsid w:val="00FE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D4BF"/>
  <w15:chartTrackingRefBased/>
  <w15:docId w15:val="{48260021-78EF-4462-B030-9886E75B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8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E69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64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50E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0EE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50E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0EEC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E69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AE69E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0B25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80B25"/>
    <w:rPr>
      <w:b/>
      <w:bCs/>
    </w:rPr>
  </w:style>
  <w:style w:type="character" w:styleId="Lienhypertexte">
    <w:name w:val="Hyperlink"/>
    <w:basedOn w:val="Policepardfaut"/>
    <w:uiPriority w:val="99"/>
    <w:unhideWhenUsed/>
    <w:rsid w:val="00180B2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E643E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64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customStyle="1" w:styleId="imagenews">
    <w:name w:val="image_news"/>
    <w:basedOn w:val="Normal"/>
    <w:rsid w:val="00BE643E"/>
    <w:pPr>
      <w:spacing w:before="100" w:beforeAutospacing="1" w:after="100" w:afterAutospacing="1"/>
    </w:pPr>
  </w:style>
  <w:style w:type="paragraph" w:customStyle="1" w:styleId="subheader">
    <w:name w:val="subheader"/>
    <w:basedOn w:val="Normal"/>
    <w:rsid w:val="00BE643E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177648"/>
    <w:rPr>
      <w:i/>
      <w:iCs/>
    </w:rPr>
  </w:style>
  <w:style w:type="table" w:styleId="Grilledutableau">
    <w:name w:val="Table Grid"/>
    <w:basedOn w:val="TableauNormal"/>
    <w:uiPriority w:val="39"/>
    <w:rsid w:val="00177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183DB7"/>
    <w:pPr>
      <w:spacing w:line="259" w:lineRule="auto"/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183DB7"/>
    <w:pPr>
      <w:spacing w:after="100"/>
      <w:ind w:left="240"/>
    </w:pPr>
  </w:style>
  <w:style w:type="paragraph" w:customStyle="1" w:styleId="Default">
    <w:name w:val="Default"/>
    <w:rsid w:val="008A7ECC"/>
    <w:pPr>
      <w:suppressAutoHyphens/>
      <w:spacing w:after="0" w:line="240" w:lineRule="auto"/>
    </w:pPr>
    <w:rPr>
      <w:rFonts w:ascii="Comic Sans MS" w:eastAsia="SimSun" w:hAnsi="Comic Sans MS" w:cs="Lucida Sans"/>
      <w:color w:val="000000"/>
      <w:kern w:val="2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43F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3F1"/>
    <w:rPr>
      <w:rFonts w:ascii="Segoe UI" w:eastAsia="Times New Roman" w:hAnsi="Segoe UI" w:cs="Segoe UI"/>
      <w:sz w:val="18"/>
      <w:szCs w:val="18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8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9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19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83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81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58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6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7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3B0045CF5DB4670B67C8012145B49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6F96C-C3FE-4FC0-859D-2B657D602973}"/>
      </w:docPartPr>
      <w:docPartBody>
        <w:p w:rsidR="00662C15" w:rsidRDefault="00636B09" w:rsidP="00636B09">
          <w:pPr>
            <w:pStyle w:val="C3B0045CF5DB4670B67C8012145B49B5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elleAllureGS">
    <w:altName w:val="Arial"/>
    <w:charset w:val="00"/>
    <w:family w:val="modern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899"/>
    <w:rsid w:val="00004370"/>
    <w:rsid w:val="000E2681"/>
    <w:rsid w:val="001C2387"/>
    <w:rsid w:val="002025D3"/>
    <w:rsid w:val="005B4740"/>
    <w:rsid w:val="005C7BAB"/>
    <w:rsid w:val="00636B09"/>
    <w:rsid w:val="00654AF4"/>
    <w:rsid w:val="00662C15"/>
    <w:rsid w:val="006F6899"/>
    <w:rsid w:val="00884247"/>
    <w:rsid w:val="009A2304"/>
    <w:rsid w:val="009C663D"/>
    <w:rsid w:val="00A23260"/>
    <w:rsid w:val="00AA5FBE"/>
    <w:rsid w:val="00B32418"/>
    <w:rsid w:val="00EF2066"/>
    <w:rsid w:val="00F0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636B09"/>
    <w:rPr>
      <w:color w:val="808080"/>
    </w:rPr>
  </w:style>
  <w:style w:type="paragraph" w:customStyle="1" w:styleId="08378CA4816B47C08F368D1F93A6B8E8">
    <w:name w:val="08378CA4816B47C08F368D1F93A6B8E8"/>
    <w:rsid w:val="006F6899"/>
  </w:style>
  <w:style w:type="paragraph" w:customStyle="1" w:styleId="C3B0045CF5DB4670B67C8012145B49B5">
    <w:name w:val="C3B0045CF5DB4670B67C8012145B49B5"/>
    <w:rsid w:val="00636B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0D5F4-0D98-4923-BF17-F55BEF5B3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784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circoNSCRIPTION DE SAINT-FONS – 2019-2020</dc:creator>
  <cp:keywords/>
  <dc:description/>
  <cp:lastModifiedBy>G.LAGAIN-CPC Saint-Fons</cp:lastModifiedBy>
  <cp:revision>4</cp:revision>
  <dcterms:created xsi:type="dcterms:W3CDTF">2020-05-12T14:35:00Z</dcterms:created>
  <dcterms:modified xsi:type="dcterms:W3CDTF">2020-05-12T15:19:00Z</dcterms:modified>
</cp:coreProperties>
</file>