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58468" w14:textId="77777777" w:rsidR="008A7ECC" w:rsidRPr="0090689D" w:rsidRDefault="001570F9" w:rsidP="008A7ECC">
      <w:pPr>
        <w:spacing w:line="288" w:lineRule="auto"/>
        <w:ind w:left="-426" w:right="-80"/>
        <w:jc w:val="right"/>
        <w:rPr>
          <w:rFonts w:ascii="Arial" w:hAnsi="Arial" w:cs="Arial"/>
        </w:rPr>
      </w:pPr>
      <w:r w:rsidRPr="008A7ECC">
        <w:t xml:space="preserve"> </w:t>
      </w:r>
      <w:r w:rsidR="008A7ECC" w:rsidRPr="00E45767">
        <w:rPr>
          <w:noProof/>
        </w:rPr>
        <w:drawing>
          <wp:inline distT="0" distB="0" distL="0" distR="0" wp14:anchorId="7F4A07B7" wp14:editId="5616F9B4">
            <wp:extent cx="6923314" cy="793736"/>
            <wp:effectExtent l="0" t="0" r="0" b="698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8" cstate="print">
                      <a:extLst>
                        <a:ext uri="{28A0092B-C50C-407E-A947-70E740481C1C}">
                          <a14:useLocalDpi xmlns:a14="http://schemas.microsoft.com/office/drawing/2010/main" val="0"/>
                        </a:ext>
                      </a:extLst>
                    </a:blip>
                    <a:srcRect t="790" b="79717"/>
                    <a:stretch/>
                  </pic:blipFill>
                  <pic:spPr>
                    <a:xfrm>
                      <a:off x="0" y="0"/>
                      <a:ext cx="7071135" cy="810683"/>
                    </a:xfrm>
                    <a:prstGeom prst="rect">
                      <a:avLst/>
                    </a:prstGeom>
                  </pic:spPr>
                </pic:pic>
              </a:graphicData>
            </a:graphic>
          </wp:inline>
        </w:drawing>
      </w:r>
      <w:r w:rsidR="008A7ECC" w:rsidRPr="0090689D">
        <w:rPr>
          <w:rFonts w:ascii="Arial" w:hAnsi="Arial" w:cs="Arial"/>
        </w:rPr>
        <w:t>CIRCONSCRIPTION DE SAINT FONS</w:t>
      </w:r>
    </w:p>
    <w:p w14:paraId="2B456D36" w14:textId="77777777" w:rsidR="008A7ECC" w:rsidRPr="0090689D" w:rsidRDefault="008A7ECC" w:rsidP="008A7ECC">
      <w:pPr>
        <w:spacing w:line="288" w:lineRule="auto"/>
        <w:ind w:right="-80"/>
        <w:jc w:val="right"/>
        <w:rPr>
          <w:rFonts w:ascii="Arial" w:hAnsi="Arial" w:cs="Arial"/>
          <w:b/>
          <w:color w:val="333333"/>
          <w:sz w:val="16"/>
          <w:szCs w:val="16"/>
        </w:rPr>
      </w:pPr>
      <w:r w:rsidRPr="0090689D">
        <w:rPr>
          <w:rFonts w:ascii="Arial" w:hAnsi="Arial" w:cs="Arial"/>
          <w:b/>
          <w:color w:val="333333"/>
          <w:sz w:val="16"/>
          <w:szCs w:val="16"/>
        </w:rPr>
        <w:t>3, Allée du Merle Rouge</w:t>
      </w:r>
      <w:r>
        <w:rPr>
          <w:rFonts w:ascii="Arial" w:hAnsi="Arial" w:cs="Arial"/>
          <w:b/>
          <w:color w:val="333333"/>
          <w:sz w:val="16"/>
          <w:szCs w:val="16"/>
        </w:rPr>
        <w:t xml:space="preserve"> </w:t>
      </w:r>
      <w:r w:rsidRPr="0090689D">
        <w:rPr>
          <w:rFonts w:ascii="Arial" w:hAnsi="Arial" w:cs="Arial"/>
          <w:b/>
          <w:color w:val="333333"/>
          <w:sz w:val="16"/>
          <w:szCs w:val="16"/>
        </w:rPr>
        <w:t>Immeuble Ecran</w:t>
      </w:r>
    </w:p>
    <w:p w14:paraId="217B8BE2" w14:textId="77777777" w:rsidR="008A7ECC" w:rsidRPr="0090689D" w:rsidRDefault="008A7ECC" w:rsidP="008A7ECC">
      <w:pPr>
        <w:spacing w:line="288" w:lineRule="auto"/>
        <w:ind w:right="-80"/>
        <w:jc w:val="right"/>
        <w:rPr>
          <w:rFonts w:ascii="Arial" w:hAnsi="Arial" w:cs="Arial"/>
          <w:b/>
          <w:color w:val="333333"/>
          <w:sz w:val="16"/>
          <w:szCs w:val="16"/>
        </w:rPr>
      </w:pPr>
      <w:r w:rsidRPr="0090689D">
        <w:rPr>
          <w:rFonts w:ascii="Arial" w:hAnsi="Arial" w:cs="Arial"/>
          <w:b/>
          <w:noProof/>
          <w:color w:val="333333"/>
          <w:sz w:val="16"/>
          <w:szCs w:val="16"/>
        </w:rPr>
        <mc:AlternateContent>
          <mc:Choice Requires="wps">
            <w:drawing>
              <wp:anchor distT="45720" distB="45720" distL="114300" distR="114300" simplePos="0" relativeHeight="251659264" behindDoc="0" locked="0" layoutInCell="1" allowOverlap="1" wp14:anchorId="4A7662E7" wp14:editId="3ABD2311">
                <wp:simplePos x="0" y="0"/>
                <wp:positionH relativeFrom="column">
                  <wp:posOffset>309245</wp:posOffset>
                </wp:positionH>
                <wp:positionV relativeFrom="paragraph">
                  <wp:posOffset>12065</wp:posOffset>
                </wp:positionV>
                <wp:extent cx="3038475" cy="1404620"/>
                <wp:effectExtent l="0" t="0" r="28575"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29874F87" w14:textId="77777777" w:rsidR="008A7ECC" w:rsidRDefault="008A7ECC" w:rsidP="008A7ECC">
                            <w:pPr>
                              <w:jc w:val="center"/>
                              <w:rPr>
                                <w:rFonts w:ascii="Arial" w:hAnsi="Arial" w:cs="Arial"/>
                                <w:b/>
                                <w:sz w:val="28"/>
                                <w:szCs w:val="28"/>
                              </w:rPr>
                            </w:pPr>
                            <w:r>
                              <w:rPr>
                                <w:rFonts w:ascii="Arial" w:hAnsi="Arial" w:cs="Arial"/>
                                <w:b/>
                                <w:sz w:val="28"/>
                                <w:szCs w:val="28"/>
                              </w:rPr>
                              <w:t>EVALUATION DIAGNOSTIQUE</w:t>
                            </w:r>
                          </w:p>
                          <w:p w14:paraId="4702AFE8" w14:textId="77777777" w:rsidR="008A7ECC" w:rsidRPr="00E661CD" w:rsidRDefault="008A7ECC" w:rsidP="008A7ECC">
                            <w:pPr>
                              <w:jc w:val="center"/>
                              <w:rPr>
                                <w:rFonts w:ascii="Arial" w:hAnsi="Arial" w:cs="Arial"/>
                              </w:rPr>
                            </w:pPr>
                            <w:r>
                              <w:rPr>
                                <w:rFonts w:ascii="Arial" w:hAnsi="Arial" w:cs="Arial"/>
                                <w:b/>
                                <w:sz w:val="28"/>
                                <w:szCs w:val="28"/>
                              </w:rPr>
                              <w:t xml:space="preserve">Après confinement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662E7" id="_x0000_t202" coordsize="21600,21600" o:spt="202" path="m,l,21600r21600,l21600,xe">
                <v:stroke joinstyle="miter"/>
                <v:path gradientshapeok="t" o:connecttype="rect"/>
              </v:shapetype>
              <v:shape id="Zone de texte 2" o:spid="_x0000_s1026" type="#_x0000_t202" style="position:absolute;left:0;text-align:left;margin-left:24.35pt;margin-top:.95pt;width:23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">
                <v:textbox style="mso-fit-shape-to-text:t">
                  <w:txbxContent>
                    <w:p w14:paraId="29874F87" w14:textId="77777777" w:rsidR="008A7ECC" w:rsidRDefault="008A7ECC" w:rsidP="008A7ECC">
                      <w:pPr>
                        <w:jc w:val="center"/>
                        <w:rPr>
                          <w:rFonts w:ascii="Arial" w:hAnsi="Arial" w:cs="Arial"/>
                          <w:b/>
                          <w:sz w:val="28"/>
                          <w:szCs w:val="28"/>
                        </w:rPr>
                      </w:pPr>
                      <w:r>
                        <w:rPr>
                          <w:rFonts w:ascii="Arial" w:hAnsi="Arial" w:cs="Arial"/>
                          <w:b/>
                          <w:sz w:val="28"/>
                          <w:szCs w:val="28"/>
                        </w:rPr>
                        <w:t>EVALUATION DIAGNOSTIQUE</w:t>
                      </w:r>
                    </w:p>
                    <w:p w14:paraId="4702AFE8" w14:textId="77777777" w:rsidR="008A7ECC" w:rsidRPr="00E661CD" w:rsidRDefault="008A7ECC" w:rsidP="008A7ECC">
                      <w:pPr>
                        <w:jc w:val="center"/>
                        <w:rPr>
                          <w:rFonts w:ascii="Arial" w:hAnsi="Arial" w:cs="Arial"/>
                        </w:rPr>
                      </w:pPr>
                      <w:r>
                        <w:rPr>
                          <w:rFonts w:ascii="Arial" w:hAnsi="Arial" w:cs="Arial"/>
                          <w:b/>
                          <w:sz w:val="28"/>
                          <w:szCs w:val="28"/>
                        </w:rPr>
                        <w:t xml:space="preserve">Après confinement </w:t>
                      </w:r>
                    </w:p>
                  </w:txbxContent>
                </v:textbox>
                <w10:wrap type="square"/>
              </v:shape>
            </w:pict>
          </mc:Fallback>
        </mc:AlternateContent>
      </w:r>
      <w:r w:rsidRPr="0090689D">
        <w:rPr>
          <w:rFonts w:ascii="Arial" w:hAnsi="Arial" w:cs="Arial"/>
          <w:b/>
          <w:color w:val="333333"/>
          <w:sz w:val="16"/>
          <w:szCs w:val="16"/>
        </w:rPr>
        <w:t>69190 SAINT-FONS</w:t>
      </w:r>
    </w:p>
    <w:p w14:paraId="1BB219B9"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Téléphone</w:t>
      </w:r>
      <w:r>
        <w:rPr>
          <w:rFonts w:ascii="Arial" w:hAnsi="Arial" w:cs="Arial"/>
          <w:color w:val="333333"/>
          <w:sz w:val="16"/>
          <w:szCs w:val="16"/>
        </w:rPr>
        <w:t xml:space="preserve"> : </w:t>
      </w:r>
      <w:r w:rsidRPr="0090689D">
        <w:rPr>
          <w:rFonts w:ascii="Arial" w:hAnsi="Arial" w:cs="Arial"/>
          <w:color w:val="333333"/>
          <w:sz w:val="16"/>
          <w:szCs w:val="16"/>
        </w:rPr>
        <w:t>04 72 89 11 89</w:t>
      </w:r>
    </w:p>
    <w:p w14:paraId="1A917FAA"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Télécopie</w:t>
      </w:r>
      <w:r>
        <w:rPr>
          <w:rFonts w:ascii="Arial" w:hAnsi="Arial" w:cs="Arial"/>
          <w:color w:val="333333"/>
          <w:sz w:val="16"/>
          <w:szCs w:val="16"/>
        </w:rPr>
        <w:t xml:space="preserve"> : </w:t>
      </w:r>
      <w:r w:rsidRPr="0090689D">
        <w:rPr>
          <w:rFonts w:ascii="Arial" w:hAnsi="Arial" w:cs="Arial"/>
          <w:color w:val="333333"/>
          <w:sz w:val="16"/>
          <w:szCs w:val="16"/>
        </w:rPr>
        <w:t>04 72 89 11 90</w:t>
      </w:r>
    </w:p>
    <w:p w14:paraId="5ADB4BBD" w14:textId="77777777" w:rsidR="008A7ECC" w:rsidRPr="0090689D" w:rsidRDefault="008A7ECC" w:rsidP="008A7ECC">
      <w:pPr>
        <w:spacing w:line="288" w:lineRule="auto"/>
        <w:ind w:right="-80"/>
        <w:jc w:val="right"/>
        <w:rPr>
          <w:rFonts w:ascii="Arial" w:hAnsi="Arial" w:cs="Arial"/>
          <w:color w:val="333333"/>
          <w:sz w:val="16"/>
          <w:szCs w:val="16"/>
        </w:rPr>
      </w:pPr>
      <w:r w:rsidRPr="0090689D">
        <w:rPr>
          <w:rFonts w:ascii="Arial" w:hAnsi="Arial" w:cs="Arial"/>
          <w:color w:val="333333"/>
          <w:sz w:val="16"/>
          <w:szCs w:val="16"/>
        </w:rPr>
        <w:t>Courriel</w:t>
      </w:r>
      <w:r>
        <w:rPr>
          <w:rFonts w:ascii="Arial" w:hAnsi="Arial" w:cs="Arial"/>
          <w:color w:val="333333"/>
          <w:sz w:val="16"/>
          <w:szCs w:val="16"/>
        </w:rPr>
        <w:t xml:space="preserve"> : </w:t>
      </w:r>
      <w:r w:rsidRPr="0090689D">
        <w:rPr>
          <w:rFonts w:ascii="Arial" w:hAnsi="Arial" w:cs="Arial"/>
          <w:color w:val="333333"/>
          <w:sz w:val="16"/>
          <w:szCs w:val="16"/>
        </w:rPr>
        <w:t>Ce.0693019g@ac-lyon.fr</w:t>
      </w:r>
    </w:p>
    <w:p w14:paraId="29F5673B" w14:textId="77777777" w:rsidR="008A7ECC" w:rsidRDefault="008A7ECC" w:rsidP="008A7ECC"/>
    <w:p w14:paraId="4686068B" w14:textId="77777777" w:rsidR="008A7ECC" w:rsidRDefault="008A7ECC" w:rsidP="008A7ECC">
      <w:pPr>
        <w:jc w:val="both"/>
        <w:rPr>
          <w:rFonts w:ascii="Arial" w:hAnsi="Arial" w:cs="Arial"/>
          <w:sz w:val="22"/>
          <w:szCs w:val="22"/>
        </w:rPr>
      </w:pPr>
    </w:p>
    <w:p w14:paraId="1EB5E09C" w14:textId="77777777" w:rsidR="008A7ECC" w:rsidRDefault="008A7ECC" w:rsidP="008A7ECC">
      <w:pPr>
        <w:jc w:val="both"/>
        <w:rPr>
          <w:rFonts w:ascii="Arial" w:hAnsi="Arial" w:cs="Arial"/>
          <w:sz w:val="22"/>
          <w:szCs w:val="22"/>
        </w:rPr>
      </w:pPr>
    </w:p>
    <w:p w14:paraId="4276798B" w14:textId="77777777" w:rsidR="008A7ECC" w:rsidRDefault="008A7ECC" w:rsidP="008A7ECC">
      <w:pPr>
        <w:jc w:val="both"/>
        <w:rPr>
          <w:rFonts w:ascii="Arial" w:hAnsi="Arial" w:cs="Arial"/>
          <w:sz w:val="22"/>
          <w:szCs w:val="22"/>
        </w:rPr>
      </w:pPr>
    </w:p>
    <w:p w14:paraId="56219E2A" w14:textId="77777777" w:rsidR="008A7ECC" w:rsidRPr="0050301F" w:rsidRDefault="008A7ECC" w:rsidP="008A7ECC">
      <w:pPr>
        <w:jc w:val="both"/>
      </w:pPr>
      <w:r w:rsidRPr="0050301F">
        <w:rPr>
          <w:rFonts w:ascii="Arial" w:hAnsi="Arial" w:cs="Arial"/>
          <w:sz w:val="22"/>
          <w:szCs w:val="22"/>
        </w:rPr>
        <w:t>Le retour des élèves en classe est un moment privilégié pour les écouter et faire un bilan de la situation de chacun pour mieux définir le parcours individuel. Afin d’éviter que les difficultés non surmontées</w:t>
      </w:r>
      <w:r>
        <w:rPr>
          <w:rFonts w:ascii="Arial" w:hAnsi="Arial" w:cs="Arial"/>
          <w:sz w:val="22"/>
          <w:szCs w:val="22"/>
        </w:rPr>
        <w:t>,</w:t>
      </w:r>
      <w:r w:rsidRPr="0050301F">
        <w:rPr>
          <w:rFonts w:ascii="Arial" w:hAnsi="Arial" w:cs="Arial"/>
          <w:sz w:val="22"/>
          <w:szCs w:val="22"/>
        </w:rPr>
        <w:t xml:space="preserve"> au cours de cette année si particulière</w:t>
      </w:r>
      <w:r>
        <w:rPr>
          <w:rFonts w:ascii="Arial" w:hAnsi="Arial" w:cs="Arial"/>
          <w:sz w:val="22"/>
          <w:szCs w:val="22"/>
        </w:rPr>
        <w:t>,</w:t>
      </w:r>
      <w:r w:rsidRPr="0050301F">
        <w:rPr>
          <w:rFonts w:ascii="Arial" w:hAnsi="Arial" w:cs="Arial"/>
          <w:sz w:val="22"/>
          <w:szCs w:val="22"/>
        </w:rPr>
        <w:t xml:space="preserve"> ne s’ancrent durablement, des évaluations diagnostiques sont proposées aux enseignants suite aux questionnements portés à la connaissance de l’équipe de circonscription. </w:t>
      </w:r>
    </w:p>
    <w:p w14:paraId="62BD94D6" w14:textId="77777777" w:rsidR="008A7ECC" w:rsidRDefault="008A7ECC" w:rsidP="008A7ECC">
      <w:pPr>
        <w:jc w:val="both"/>
        <w:rPr>
          <w:rFonts w:ascii="Arial" w:hAnsi="Arial" w:cs="Arial"/>
          <w:sz w:val="22"/>
          <w:szCs w:val="22"/>
        </w:rPr>
      </w:pPr>
      <w:r w:rsidRPr="0050301F">
        <w:rPr>
          <w:rFonts w:ascii="Arial" w:hAnsi="Arial" w:cs="Arial"/>
          <w:sz w:val="22"/>
          <w:szCs w:val="22"/>
        </w:rPr>
        <w:t>Ces évaluations diagnostiques s’ancrent dans la détermination de</w:t>
      </w:r>
      <w:r>
        <w:rPr>
          <w:rFonts w:ascii="Arial" w:hAnsi="Arial" w:cs="Arial"/>
          <w:sz w:val="22"/>
          <w:szCs w:val="22"/>
        </w:rPr>
        <w:t>s attendus</w:t>
      </w:r>
      <w:r w:rsidRPr="0050301F">
        <w:rPr>
          <w:rFonts w:ascii="Arial" w:hAnsi="Arial" w:cs="Arial"/>
          <w:sz w:val="22"/>
          <w:szCs w:val="22"/>
        </w:rPr>
        <w:t xml:space="preserve"> </w:t>
      </w:r>
      <w:r>
        <w:rPr>
          <w:rFonts w:ascii="Arial" w:hAnsi="Arial" w:cs="Arial"/>
          <w:sz w:val="22"/>
          <w:szCs w:val="22"/>
        </w:rPr>
        <w:t xml:space="preserve">prioritaires, </w:t>
      </w:r>
      <w:r w:rsidRPr="0050301F">
        <w:rPr>
          <w:rFonts w:ascii="Arial" w:hAnsi="Arial" w:cs="Arial"/>
          <w:sz w:val="22"/>
          <w:szCs w:val="22"/>
        </w:rPr>
        <w:t>ciblés</w:t>
      </w:r>
      <w:r>
        <w:rPr>
          <w:rFonts w:ascii="Arial" w:hAnsi="Arial" w:cs="Arial"/>
          <w:sz w:val="22"/>
          <w:szCs w:val="22"/>
        </w:rPr>
        <w:t xml:space="preserve"> par l’équipe de circonscription,</w:t>
      </w:r>
      <w:r w:rsidRPr="0050301F">
        <w:rPr>
          <w:rFonts w:ascii="Arial" w:hAnsi="Arial" w:cs="Arial"/>
          <w:sz w:val="22"/>
          <w:szCs w:val="22"/>
        </w:rPr>
        <w:t xml:space="preserve"> dans les programmes pour chaque année de cycle et visent à accompagner les enseignants dans la priorisation des compétences à travailler, le repérage des acquis des élèves et ainsi identifier très rapidement les progrès accomplis et ceux qui restent à accomplir, après cette longue période de confinement.</w:t>
      </w:r>
    </w:p>
    <w:p w14:paraId="1E03BEF2" w14:textId="77777777" w:rsidR="008A7ECC" w:rsidRPr="0050301F" w:rsidRDefault="008A7ECC" w:rsidP="008A7ECC">
      <w:pPr>
        <w:jc w:val="both"/>
      </w:pPr>
    </w:p>
    <w:p w14:paraId="10C0FE4B" w14:textId="77777777" w:rsidR="008A7ECC" w:rsidRDefault="008A7ECC" w:rsidP="008A7ECC">
      <w:pPr>
        <w:jc w:val="both"/>
        <w:rPr>
          <w:rFonts w:ascii="Arial" w:hAnsi="Arial" w:cs="Arial"/>
          <w:sz w:val="22"/>
          <w:szCs w:val="22"/>
        </w:rPr>
      </w:pPr>
      <w:r w:rsidRPr="0050301F">
        <w:rPr>
          <w:rFonts w:ascii="Arial" w:hAnsi="Arial" w:cs="Arial"/>
          <w:sz w:val="22"/>
          <w:szCs w:val="22"/>
        </w:rPr>
        <w:t xml:space="preserve">L’équipe de formateurs engagés dans ce travail reste à votre écoute et je les remercie </w:t>
      </w:r>
      <w:r>
        <w:rPr>
          <w:rFonts w:ascii="Arial" w:hAnsi="Arial" w:cs="Arial"/>
          <w:sz w:val="22"/>
          <w:szCs w:val="22"/>
        </w:rPr>
        <w:t>vivement pour le travail fourni ainsi que tous les enseignants qui de près ou de loin ont apporté leur contribution.</w:t>
      </w:r>
    </w:p>
    <w:p w14:paraId="56E83572" w14:textId="77777777" w:rsidR="008A7ECC" w:rsidRPr="0050301F" w:rsidRDefault="008A7ECC" w:rsidP="008A7ECC">
      <w:pPr>
        <w:jc w:val="both"/>
      </w:pPr>
    </w:p>
    <w:p w14:paraId="25574B14" w14:textId="77777777" w:rsidR="008A7ECC" w:rsidRPr="0050301F" w:rsidRDefault="008A7ECC" w:rsidP="008A7ECC">
      <w:pPr>
        <w:jc w:val="both"/>
      </w:pPr>
      <w:r w:rsidRPr="0050301F">
        <w:rPr>
          <w:rFonts w:ascii="Arial" w:hAnsi="Arial" w:cs="Arial"/>
          <w:sz w:val="22"/>
          <w:szCs w:val="22"/>
        </w:rPr>
        <w:t>Catherine GERVAIS</w:t>
      </w:r>
    </w:p>
    <w:p w14:paraId="20E810FD" w14:textId="77777777" w:rsidR="008A7ECC" w:rsidRDefault="008A7ECC" w:rsidP="008A7ECC">
      <w:pPr>
        <w:jc w:val="both"/>
      </w:pPr>
      <w:r w:rsidRPr="0050301F">
        <w:t> </w:t>
      </w:r>
    </w:p>
    <w:p w14:paraId="01E081C5" w14:textId="77777777" w:rsidR="008A7ECC" w:rsidRPr="0050301F" w:rsidRDefault="008A7ECC" w:rsidP="008A7ECC">
      <w:pPr>
        <w:jc w:val="both"/>
      </w:pPr>
    </w:p>
    <w:p w14:paraId="1CDF1D76" w14:textId="77777777" w:rsidR="008A7ECC" w:rsidRPr="0050301F" w:rsidRDefault="008A7ECC" w:rsidP="008A7ECC">
      <w:pPr>
        <w:jc w:val="both"/>
      </w:pPr>
      <w:r w:rsidRPr="0050301F">
        <w:rPr>
          <w:rFonts w:ascii="Arial" w:hAnsi="Arial" w:cs="Arial"/>
          <w:sz w:val="22"/>
          <w:szCs w:val="22"/>
        </w:rPr>
        <w:t xml:space="preserve">NB : En complément, pour accompagner les professeurs dans cette démarche, le ministère met à leur disposition un ensemble de </w:t>
      </w:r>
      <w:hyperlink r:id="rId9" w:tgtFrame="_blank" w:history="1">
        <w:r w:rsidRPr="0050301F">
          <w:rPr>
            <w:rFonts w:ascii="Arial" w:hAnsi="Arial" w:cs="Arial"/>
            <w:color w:val="0000FF"/>
            <w:sz w:val="22"/>
            <w:szCs w:val="22"/>
            <w:u w:val="single"/>
          </w:rPr>
          <w:t>fiches "objectifs pédagogiques prioritaires" et des exercices de bilan</w:t>
        </w:r>
      </w:hyperlink>
      <w:r w:rsidRPr="0050301F">
        <w:rPr>
          <w:rFonts w:ascii="Arial" w:hAnsi="Arial" w:cs="Arial"/>
          <w:sz w:val="22"/>
          <w:szCs w:val="22"/>
        </w:rPr>
        <w:t xml:space="preserve"> pour chaque niveau de la maternelle à la classe de 3e.</w:t>
      </w:r>
      <w:r w:rsidRPr="0050301F">
        <w:t xml:space="preserve"> </w:t>
      </w:r>
    </w:p>
    <w:p w14:paraId="367A08DE" w14:textId="77777777" w:rsidR="008A7ECC" w:rsidRDefault="008A7ECC" w:rsidP="008A7ECC"/>
    <w:p w14:paraId="02B304B1" w14:textId="77777777" w:rsidR="008A7ECC" w:rsidRDefault="008A7ECC" w:rsidP="008A7ECC"/>
    <w:p w14:paraId="28C7BE30" w14:textId="77777777" w:rsidR="008A7ECC" w:rsidRDefault="008A7ECC" w:rsidP="008A7ECC">
      <w:pPr>
        <w:rPr>
          <w:b/>
          <w:sz w:val="28"/>
          <w:szCs w:val="28"/>
        </w:rPr>
      </w:pPr>
      <w:r w:rsidRPr="0050301F">
        <w:rPr>
          <w:b/>
          <w:sz w:val="28"/>
          <w:szCs w:val="28"/>
        </w:rPr>
        <w:t>Les formateurs engagés</w:t>
      </w:r>
    </w:p>
    <w:p w14:paraId="11D800A6" w14:textId="77777777" w:rsidR="008A7ECC" w:rsidRPr="0050301F" w:rsidRDefault="008A7ECC" w:rsidP="008A7ECC">
      <w:pPr>
        <w:rPr>
          <w:b/>
          <w:sz w:val="28"/>
          <w:szCs w:val="28"/>
        </w:rPr>
      </w:pPr>
    </w:p>
    <w:tbl>
      <w:tblPr>
        <w:tblStyle w:val="Grilledutableau"/>
        <w:tblW w:w="8359" w:type="dxa"/>
        <w:jc w:val="center"/>
        <w:tblLook w:val="04A0" w:firstRow="1" w:lastRow="0" w:firstColumn="1" w:lastColumn="0" w:noHBand="0" w:noVBand="1"/>
      </w:tblPr>
      <w:tblGrid>
        <w:gridCol w:w="2263"/>
        <w:gridCol w:w="6096"/>
      </w:tblGrid>
      <w:tr w:rsidR="008A7ECC" w14:paraId="4A1764FF" w14:textId="77777777" w:rsidTr="00251B4D">
        <w:trPr>
          <w:trHeight w:val="618"/>
          <w:jc w:val="center"/>
        </w:trPr>
        <w:tc>
          <w:tcPr>
            <w:tcW w:w="2263" w:type="dxa"/>
            <w:vAlign w:val="center"/>
          </w:tcPr>
          <w:p w14:paraId="269D962E" w14:textId="77777777" w:rsidR="008A7ECC" w:rsidRPr="0050301F" w:rsidRDefault="008A7ECC" w:rsidP="00251B4D">
            <w:pPr>
              <w:pStyle w:val="Paragraphedeliste"/>
              <w:ind w:left="0"/>
              <w:rPr>
                <w:rFonts w:ascii="Arial" w:hAnsi="Arial" w:cs="Arial"/>
                <w:b/>
              </w:rPr>
            </w:pPr>
            <w:r w:rsidRPr="0050301F">
              <w:rPr>
                <w:rFonts w:ascii="Arial" w:hAnsi="Arial" w:cs="Arial"/>
                <w:b/>
              </w:rPr>
              <w:t>Maternelle</w:t>
            </w:r>
          </w:p>
        </w:tc>
        <w:tc>
          <w:tcPr>
            <w:tcW w:w="6096" w:type="dxa"/>
            <w:vAlign w:val="center"/>
          </w:tcPr>
          <w:p w14:paraId="06972D32" w14:textId="77777777" w:rsidR="008A7ECC" w:rsidRPr="0050301F" w:rsidRDefault="008A7ECC" w:rsidP="00251B4D">
            <w:pPr>
              <w:pStyle w:val="Paragraphedeliste"/>
              <w:ind w:left="0"/>
              <w:rPr>
                <w:rFonts w:ascii="Arial" w:hAnsi="Arial" w:cs="Arial"/>
                <w:sz w:val="22"/>
                <w:szCs w:val="22"/>
              </w:rPr>
            </w:pPr>
            <w:proofErr w:type="spellStart"/>
            <w:r w:rsidRPr="0050301F">
              <w:rPr>
                <w:rFonts w:ascii="Arial" w:hAnsi="Arial" w:cs="Arial"/>
                <w:sz w:val="22"/>
                <w:szCs w:val="22"/>
              </w:rPr>
              <w:t>Fahima</w:t>
            </w:r>
            <w:proofErr w:type="spellEnd"/>
            <w:r>
              <w:rPr>
                <w:rFonts w:ascii="Arial" w:hAnsi="Arial" w:cs="Arial"/>
                <w:sz w:val="22"/>
                <w:szCs w:val="22"/>
              </w:rPr>
              <w:t xml:space="preserve"> MELIZI Claire GENECHESI</w:t>
            </w:r>
          </w:p>
          <w:p w14:paraId="70AD7967" w14:textId="77777777" w:rsidR="008A7ECC" w:rsidRPr="0050301F" w:rsidRDefault="008A7ECC" w:rsidP="00251B4D">
            <w:pPr>
              <w:pStyle w:val="Paragraphedeliste"/>
              <w:ind w:left="0"/>
              <w:rPr>
                <w:rFonts w:ascii="Arial" w:hAnsi="Arial" w:cs="Arial"/>
                <w:sz w:val="22"/>
                <w:szCs w:val="22"/>
              </w:rPr>
            </w:pPr>
          </w:p>
        </w:tc>
      </w:tr>
      <w:tr w:rsidR="008A7ECC" w14:paraId="73736217" w14:textId="77777777" w:rsidTr="00251B4D">
        <w:trPr>
          <w:trHeight w:val="938"/>
          <w:jc w:val="center"/>
        </w:trPr>
        <w:tc>
          <w:tcPr>
            <w:tcW w:w="2263" w:type="dxa"/>
            <w:vAlign w:val="center"/>
          </w:tcPr>
          <w:p w14:paraId="7E8A58C9" w14:textId="77777777" w:rsidR="008A7ECC" w:rsidRPr="0050301F" w:rsidRDefault="008A7ECC" w:rsidP="00251B4D">
            <w:pPr>
              <w:pStyle w:val="Paragraphedeliste"/>
              <w:ind w:left="0"/>
              <w:rPr>
                <w:rFonts w:ascii="Arial" w:hAnsi="Arial" w:cs="Arial"/>
                <w:b/>
              </w:rPr>
            </w:pPr>
            <w:r w:rsidRPr="0050301F">
              <w:rPr>
                <w:rFonts w:ascii="Arial" w:hAnsi="Arial" w:cs="Arial"/>
                <w:b/>
              </w:rPr>
              <w:t>Cycle 2</w:t>
            </w:r>
          </w:p>
        </w:tc>
        <w:tc>
          <w:tcPr>
            <w:tcW w:w="6096" w:type="dxa"/>
            <w:vAlign w:val="center"/>
          </w:tcPr>
          <w:p w14:paraId="1C7D022B" w14:textId="77777777" w:rsidR="008A7ECC" w:rsidRPr="0050301F" w:rsidRDefault="008A7ECC" w:rsidP="00251B4D">
            <w:pPr>
              <w:pStyle w:val="Paragraphedeliste"/>
              <w:ind w:left="0"/>
              <w:rPr>
                <w:rFonts w:ascii="Arial" w:hAnsi="Arial" w:cs="Arial"/>
                <w:sz w:val="22"/>
                <w:szCs w:val="22"/>
              </w:rPr>
            </w:pPr>
            <w:r w:rsidRPr="0050301F">
              <w:rPr>
                <w:rFonts w:ascii="Arial" w:hAnsi="Arial" w:cs="Arial"/>
                <w:sz w:val="22"/>
                <w:szCs w:val="22"/>
              </w:rPr>
              <w:t>David H</w:t>
            </w:r>
            <w:r>
              <w:rPr>
                <w:rFonts w:ascii="Arial" w:hAnsi="Arial" w:cs="Arial"/>
                <w:sz w:val="22"/>
                <w:szCs w:val="22"/>
              </w:rPr>
              <w:t xml:space="preserve">ERAUD </w:t>
            </w:r>
            <w:r w:rsidRPr="0050301F">
              <w:rPr>
                <w:rFonts w:ascii="Arial" w:hAnsi="Arial" w:cs="Arial"/>
                <w:sz w:val="22"/>
                <w:szCs w:val="22"/>
              </w:rPr>
              <w:t>Sophie M</w:t>
            </w:r>
            <w:r>
              <w:rPr>
                <w:rFonts w:ascii="Arial" w:hAnsi="Arial" w:cs="Arial"/>
                <w:sz w:val="22"/>
                <w:szCs w:val="22"/>
              </w:rPr>
              <w:t>ARUT</w:t>
            </w:r>
            <w:r w:rsidRPr="0050301F">
              <w:rPr>
                <w:rFonts w:ascii="Arial" w:hAnsi="Arial" w:cs="Arial"/>
                <w:sz w:val="22"/>
                <w:szCs w:val="22"/>
              </w:rPr>
              <w:t xml:space="preserve"> Geneviève L</w:t>
            </w:r>
            <w:r>
              <w:rPr>
                <w:rFonts w:ascii="Arial" w:hAnsi="Arial" w:cs="Arial"/>
                <w:sz w:val="22"/>
                <w:szCs w:val="22"/>
              </w:rPr>
              <w:t>AGAIN</w:t>
            </w:r>
          </w:p>
          <w:p w14:paraId="02C8FBE0" w14:textId="77777777" w:rsidR="008A7ECC" w:rsidRPr="0050301F" w:rsidRDefault="008A7ECC" w:rsidP="00251B4D">
            <w:pPr>
              <w:pStyle w:val="Paragraphedeliste"/>
              <w:ind w:left="0"/>
              <w:rPr>
                <w:rFonts w:ascii="Arial" w:hAnsi="Arial" w:cs="Arial"/>
                <w:sz w:val="22"/>
                <w:szCs w:val="22"/>
              </w:rPr>
            </w:pPr>
          </w:p>
        </w:tc>
      </w:tr>
      <w:tr w:rsidR="008A7ECC" w14:paraId="48FC33A8" w14:textId="77777777" w:rsidTr="00251B4D">
        <w:trPr>
          <w:trHeight w:val="919"/>
          <w:jc w:val="center"/>
        </w:trPr>
        <w:tc>
          <w:tcPr>
            <w:tcW w:w="2263" w:type="dxa"/>
            <w:vAlign w:val="center"/>
          </w:tcPr>
          <w:p w14:paraId="2C870285" w14:textId="77777777" w:rsidR="008A7ECC" w:rsidRPr="0050301F" w:rsidRDefault="008A7ECC" w:rsidP="00251B4D">
            <w:pPr>
              <w:pStyle w:val="Paragraphedeliste"/>
              <w:ind w:left="0"/>
              <w:rPr>
                <w:rFonts w:ascii="Arial" w:hAnsi="Arial" w:cs="Arial"/>
                <w:b/>
              </w:rPr>
            </w:pPr>
            <w:r w:rsidRPr="0050301F">
              <w:rPr>
                <w:rFonts w:ascii="Arial" w:hAnsi="Arial" w:cs="Arial"/>
                <w:b/>
              </w:rPr>
              <w:t>Cycle 3</w:t>
            </w:r>
          </w:p>
        </w:tc>
        <w:tc>
          <w:tcPr>
            <w:tcW w:w="6096" w:type="dxa"/>
            <w:vAlign w:val="center"/>
          </w:tcPr>
          <w:p w14:paraId="527883F4" w14:textId="77777777" w:rsidR="008A7ECC" w:rsidRPr="0050301F" w:rsidRDefault="008A7ECC" w:rsidP="00251B4D">
            <w:pPr>
              <w:pStyle w:val="Paragraphedeliste"/>
              <w:ind w:left="0"/>
              <w:rPr>
                <w:rFonts w:ascii="Arial" w:hAnsi="Arial" w:cs="Arial"/>
                <w:sz w:val="22"/>
                <w:szCs w:val="22"/>
              </w:rPr>
            </w:pPr>
            <w:r w:rsidRPr="0050301F">
              <w:rPr>
                <w:rFonts w:ascii="Arial" w:hAnsi="Arial" w:cs="Arial"/>
                <w:sz w:val="22"/>
                <w:szCs w:val="22"/>
              </w:rPr>
              <w:t>Alain D</w:t>
            </w:r>
            <w:r>
              <w:rPr>
                <w:rFonts w:ascii="Arial" w:hAnsi="Arial" w:cs="Arial"/>
                <w:sz w:val="22"/>
                <w:szCs w:val="22"/>
              </w:rPr>
              <w:t xml:space="preserve">ARAN </w:t>
            </w:r>
            <w:r w:rsidRPr="0050301F">
              <w:rPr>
                <w:rFonts w:ascii="Arial" w:hAnsi="Arial" w:cs="Arial"/>
                <w:sz w:val="22"/>
                <w:szCs w:val="22"/>
              </w:rPr>
              <w:t>Lionel B</w:t>
            </w:r>
            <w:r>
              <w:rPr>
                <w:rFonts w:ascii="Arial" w:hAnsi="Arial" w:cs="Arial"/>
                <w:sz w:val="22"/>
                <w:szCs w:val="22"/>
              </w:rPr>
              <w:t>OSSY</w:t>
            </w:r>
            <w:r w:rsidRPr="0050301F">
              <w:rPr>
                <w:rFonts w:ascii="Arial" w:hAnsi="Arial" w:cs="Arial"/>
                <w:sz w:val="22"/>
                <w:szCs w:val="22"/>
              </w:rPr>
              <w:t xml:space="preserve"> Cécile C</w:t>
            </w:r>
            <w:r>
              <w:rPr>
                <w:rFonts w:ascii="Arial" w:hAnsi="Arial" w:cs="Arial"/>
                <w:sz w:val="22"/>
                <w:szCs w:val="22"/>
              </w:rPr>
              <w:t>HOVET</w:t>
            </w:r>
          </w:p>
          <w:p w14:paraId="746B0719" w14:textId="77777777" w:rsidR="008A7ECC" w:rsidRPr="0050301F" w:rsidRDefault="008A7ECC" w:rsidP="00251B4D">
            <w:pPr>
              <w:pStyle w:val="Paragraphedeliste"/>
              <w:ind w:left="0"/>
              <w:rPr>
                <w:rFonts w:ascii="Arial" w:hAnsi="Arial" w:cs="Arial"/>
                <w:sz w:val="22"/>
                <w:szCs w:val="22"/>
              </w:rPr>
            </w:pPr>
          </w:p>
        </w:tc>
      </w:tr>
    </w:tbl>
    <w:p w14:paraId="0E568B53" w14:textId="77777777" w:rsidR="008A7ECC" w:rsidRDefault="008A7ECC" w:rsidP="008A7ECC">
      <w:pPr>
        <w:pStyle w:val="Paragraphedeliste"/>
        <w:rPr>
          <w:rFonts w:ascii="Arial" w:hAnsi="Arial" w:cs="Arial"/>
          <w:b/>
          <w:sz w:val="28"/>
          <w:szCs w:val="28"/>
        </w:rPr>
      </w:pPr>
    </w:p>
    <w:p w14:paraId="292BBA15" w14:textId="77777777" w:rsidR="00183DB7" w:rsidRDefault="00183DB7" w:rsidP="008A7ECC"/>
    <w:p w14:paraId="0D8E83AF" w14:textId="77777777" w:rsidR="008A7ECC" w:rsidRDefault="008A7ECC" w:rsidP="008A7ECC"/>
    <w:p w14:paraId="2F5E9210" w14:textId="77777777" w:rsidR="008A7ECC" w:rsidRDefault="008A7ECC" w:rsidP="008A7ECC"/>
    <w:p w14:paraId="5A164036" w14:textId="77777777" w:rsidR="008A7ECC" w:rsidRDefault="008A7ECC" w:rsidP="008A7ECC"/>
    <w:p w14:paraId="22AA2DA3" w14:textId="6D3E449D" w:rsidR="008A7ECC" w:rsidRDefault="008A7ECC" w:rsidP="008A7ECC"/>
    <w:p w14:paraId="08DB3AF1" w14:textId="35506439" w:rsidR="009B324C" w:rsidRDefault="009B324C" w:rsidP="008A7ECC"/>
    <w:tbl>
      <w:tblPr>
        <w:tblW w:w="0" w:type="auto"/>
        <w:tblInd w:w="97" w:type="dxa"/>
        <w:tblLayout w:type="fixed"/>
        <w:tblCellMar>
          <w:top w:w="100" w:type="dxa"/>
          <w:left w:w="100" w:type="dxa"/>
          <w:bottom w:w="100" w:type="dxa"/>
          <w:right w:w="100" w:type="dxa"/>
        </w:tblCellMar>
        <w:tblLook w:val="0000" w:firstRow="0" w:lastRow="0" w:firstColumn="0" w:lastColumn="0" w:noHBand="0" w:noVBand="0"/>
      </w:tblPr>
      <w:tblGrid>
        <w:gridCol w:w="10776"/>
      </w:tblGrid>
      <w:tr w:rsidR="009B324C" w:rsidRPr="009B324C" w14:paraId="55EBC4AF" w14:textId="77777777" w:rsidTr="00C75A3A">
        <w:tc>
          <w:tcPr>
            <w:tcW w:w="10776" w:type="dxa"/>
            <w:tcBorders>
              <w:top w:val="single" w:sz="8" w:space="0" w:color="000000"/>
              <w:left w:val="single" w:sz="8" w:space="0" w:color="000000"/>
              <w:bottom w:val="single" w:sz="8" w:space="0" w:color="000000"/>
              <w:right w:val="single" w:sz="8" w:space="0" w:color="000000"/>
            </w:tcBorders>
            <w:shd w:val="clear" w:color="auto" w:fill="D9D9D9"/>
          </w:tcPr>
          <w:p w14:paraId="605271FC" w14:textId="77777777" w:rsidR="009B324C" w:rsidRPr="009B324C" w:rsidRDefault="009B324C" w:rsidP="009B324C">
            <w:pPr>
              <w:pageBreakBefore/>
              <w:suppressAutoHyphens/>
              <w:jc w:val="center"/>
              <w:rPr>
                <w:rFonts w:ascii="Liberation Serif" w:eastAsia="SimSun" w:hAnsi="Liberation Serif" w:cs="Lucida Sans"/>
                <w:kern w:val="2"/>
                <w:lang w:eastAsia="zh-CN" w:bidi="hi-IN"/>
              </w:rPr>
            </w:pPr>
            <w:r w:rsidRPr="009B324C">
              <w:rPr>
                <w:rFonts w:ascii="Arial" w:eastAsia="SimSun" w:hAnsi="Arial" w:cs="Lucida Sans"/>
                <w:b/>
                <w:bCs/>
                <w:kern w:val="2"/>
                <w:sz w:val="48"/>
                <w:szCs w:val="48"/>
                <w:lang w:eastAsia="zh-CN" w:bidi="hi-IN"/>
              </w:rPr>
              <w:lastRenderedPageBreak/>
              <w:t>EVALUATIONS CE1 - Français</w:t>
            </w:r>
          </w:p>
        </w:tc>
      </w:tr>
    </w:tbl>
    <w:p w14:paraId="50E55C3E" w14:textId="77777777" w:rsidR="009B324C" w:rsidRPr="009B324C" w:rsidRDefault="009B324C" w:rsidP="009B324C">
      <w:pPr>
        <w:suppressAutoHyphens/>
        <w:rPr>
          <w:rFonts w:ascii="Liberation Serif" w:eastAsia="SimSun" w:hAnsi="Liberation Serif" w:cs="Lucida Sans"/>
          <w:kern w:val="2"/>
          <w:lang w:eastAsia="zh-CN" w:bidi="hi-IN"/>
        </w:rPr>
      </w:pPr>
    </w:p>
    <w:p w14:paraId="0A109B3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Synthèse des compétences prioritaires retenues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860"/>
        <w:gridCol w:w="5985"/>
        <w:gridCol w:w="2931"/>
      </w:tblGrid>
      <w:tr w:rsidR="009B324C" w:rsidRPr="009B324C" w14:paraId="35299234"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A1FDEB5"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Domaine</w:t>
            </w:r>
          </w:p>
        </w:tc>
        <w:tc>
          <w:tcPr>
            <w:tcW w:w="598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3AF890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Compétences</w:t>
            </w:r>
          </w:p>
        </w:tc>
        <w:tc>
          <w:tcPr>
            <w:tcW w:w="2931" w:type="dxa"/>
            <w:tcBorders>
              <w:top w:val="single" w:sz="8" w:space="0" w:color="000000"/>
              <w:left w:val="single" w:sz="8" w:space="0" w:color="000000"/>
              <w:bottom w:val="single" w:sz="8" w:space="0" w:color="000000"/>
              <w:right w:val="single" w:sz="8" w:space="0" w:color="000000"/>
            </w:tcBorders>
            <w:shd w:val="clear" w:color="auto" w:fill="D9D9D9"/>
          </w:tcPr>
          <w:p w14:paraId="302922D2"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 revoir prioritairement avec l’élève</w:t>
            </w:r>
          </w:p>
        </w:tc>
      </w:tr>
      <w:tr w:rsidR="009B324C" w:rsidRPr="009B324C" w14:paraId="72D8BF6C"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DAAC6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Lecture et compréhension de l’écrit</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5E14F19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Identifier des mots de manière de plus en plus aisée</w:t>
            </w:r>
          </w:p>
          <w:p w14:paraId="6485FA1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Comprendre un texte et contrôler sa compréhension</w:t>
            </w:r>
          </w:p>
          <w:p w14:paraId="02D806F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Lire à voix haute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34901DEE"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17D8F208"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78C9DAB8"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r w:rsidR="009B324C" w:rsidRPr="009B324C" w14:paraId="1EB2DD15"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3498B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Ecriture</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7CD4199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Copier</w:t>
            </w:r>
          </w:p>
          <w:p w14:paraId="6FE5D57F"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Écrire des textes en commençant à s'approprier une démarche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5F3C6118"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2A65CE94"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r w:rsidR="009B324C" w:rsidRPr="009B324C" w14:paraId="01FEB3A9"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835E3"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Langage oral</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5798155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Écouter pour comprendre des messages oraux ou des textes lus par un adulte</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00777636"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bl>
    <w:p w14:paraId="233F1D29" w14:textId="77777777" w:rsidR="009B324C" w:rsidRPr="009B324C" w:rsidRDefault="009B324C" w:rsidP="009B324C">
      <w:pPr>
        <w:suppressAutoHyphens/>
        <w:rPr>
          <w:rFonts w:ascii="Arial" w:eastAsia="SimSun" w:hAnsi="Arial" w:cs="Lucida Sans"/>
          <w:kern w:val="2"/>
          <w:lang w:eastAsia="zh-CN" w:bidi="hi-IN"/>
        </w:rPr>
      </w:pPr>
    </w:p>
    <w:p w14:paraId="474E66CD" w14:textId="77777777" w:rsidR="009B324C" w:rsidRPr="009B324C" w:rsidRDefault="009B324C" w:rsidP="009B324C">
      <w:pPr>
        <w:suppressAutoHyphens/>
        <w:spacing w:before="240"/>
        <w:rPr>
          <w:rFonts w:ascii="Arial" w:eastAsia="SimSun" w:hAnsi="Arial" w:cs="Lucida Sans"/>
          <w:kern w:val="2"/>
          <w:lang w:eastAsia="zh-CN" w:bidi="hi-IN"/>
        </w:rPr>
      </w:pPr>
    </w:p>
    <w:p w14:paraId="25CA9ACE"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t>▶</w:t>
      </w:r>
      <w:r w:rsidRPr="009B324C">
        <w:rPr>
          <w:rFonts w:ascii="Arial" w:eastAsia="SimSun" w:hAnsi="Arial" w:cs="Lucida Sans"/>
          <w:b/>
          <w:kern w:val="2"/>
          <w:sz w:val="36"/>
          <w:szCs w:val="36"/>
          <w:lang w:eastAsia="zh-CN" w:bidi="hi-IN"/>
        </w:rPr>
        <w:t xml:space="preserve"> </w:t>
      </w:r>
      <w:r w:rsidRPr="009B324C">
        <w:rPr>
          <w:rFonts w:ascii="Arial" w:eastAsia="SimSun" w:hAnsi="Arial" w:cs="Lucida Sans"/>
          <w:b/>
          <w:kern w:val="2"/>
          <w:sz w:val="36"/>
          <w:szCs w:val="36"/>
          <w:u w:val="single"/>
          <w:lang w:eastAsia="zh-CN" w:bidi="hi-IN"/>
        </w:rPr>
        <w:t>PARTIE 1: Lecture et compréhension de l’écrit</w:t>
      </w:r>
    </w:p>
    <w:p w14:paraId="68A1A833" w14:textId="77777777" w:rsidR="009B324C" w:rsidRPr="009B324C" w:rsidRDefault="009B324C" w:rsidP="009B324C">
      <w:pPr>
        <w:suppressAutoHyphens/>
        <w:rPr>
          <w:rFonts w:ascii="Arial" w:eastAsia="SimSun" w:hAnsi="Arial" w:cs="Lucida Sans"/>
          <w:kern w:val="2"/>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58C4A150"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1CBEA4CA"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 xml:space="preserve">Domaine </w:t>
            </w:r>
            <w:r w:rsidRPr="009B324C">
              <w:rPr>
                <w:rFonts w:ascii="Arial" w:eastAsia="SimSun" w:hAnsi="Arial" w:cs="Lucida Sans"/>
                <w:kern w:val="2"/>
                <w:lang w:eastAsia="zh-CN" w:bidi="hi-IN"/>
              </w:rPr>
              <w:t>: Lecture et compréhension de l’écrit</w:t>
            </w:r>
          </w:p>
        </w:tc>
      </w:tr>
      <w:tr w:rsidR="009B324C" w:rsidRPr="009B324C" w14:paraId="687D7E0A"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A6D624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Compétences</w:t>
            </w:r>
            <w:r w:rsidRPr="009B324C">
              <w:rPr>
                <w:rFonts w:ascii="Arial" w:eastAsia="SimSun" w:hAnsi="Arial" w:cs="Lucida Sans"/>
                <w:kern w:val="2"/>
                <w:lang w:eastAsia="zh-CN" w:bidi="hi-IN"/>
              </w:rPr>
              <w:t>:</w:t>
            </w:r>
          </w:p>
          <w:p w14:paraId="21607DC3"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Identifier des mots de manière de plus en plus aisée.</w:t>
            </w:r>
          </w:p>
          <w:p w14:paraId="0DC56341"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Lire à voix haute.</w:t>
            </w:r>
          </w:p>
        </w:tc>
      </w:tr>
      <w:tr w:rsidR="009B324C" w:rsidRPr="009B324C" w14:paraId="48E473E6"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1594623"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 xml:space="preserve">Objectif </w:t>
            </w:r>
            <w:r w:rsidRPr="009B324C">
              <w:rPr>
                <w:rFonts w:ascii="Arial" w:eastAsia="SimSun" w:hAnsi="Arial" w:cs="Lucida Sans"/>
                <w:kern w:val="2"/>
                <w:lang w:eastAsia="zh-CN" w:bidi="hi-IN"/>
              </w:rPr>
              <w:t>: Montrer ce que je sais pour lire, écrire et comprendre.</w:t>
            </w:r>
          </w:p>
        </w:tc>
      </w:tr>
    </w:tbl>
    <w:p w14:paraId="7F3F0775" w14:textId="77777777" w:rsidR="009B324C" w:rsidRPr="009B324C" w:rsidRDefault="009B324C" w:rsidP="009B324C">
      <w:pPr>
        <w:suppressAutoHyphens/>
        <w:spacing w:before="240"/>
        <w:rPr>
          <w:rFonts w:ascii="Arial" w:eastAsia="SimSun" w:hAnsi="Arial" w:cs="Lucida Sans"/>
          <w:kern w:val="2"/>
          <w:lang w:eastAsia="zh-CN" w:bidi="hi-IN"/>
        </w:rPr>
      </w:pPr>
    </w:p>
    <w:p w14:paraId="300E0998"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1 – Lire et écrire : à réaliser sur feuille, sur ardoise, avec des lettres mobiles, en épelant…</w:t>
      </w:r>
    </w:p>
    <w:p w14:paraId="2592C9E3" w14:textId="77777777" w:rsidR="009B324C" w:rsidRPr="009B324C" w:rsidRDefault="009B324C" w:rsidP="009B324C">
      <w:pPr>
        <w:suppressAutoHyphens/>
        <w:spacing w:before="240"/>
        <w:rPr>
          <w:rFonts w:ascii="Liberation Serif" w:eastAsia="SimSun" w:hAnsi="Liberation Serif" w:cs="Lucida Sans"/>
          <w:kern w:val="2"/>
          <w:lang w:eastAsia="zh-CN" w:bidi="hi-IN"/>
        </w:rPr>
      </w:pPr>
      <w:proofErr w:type="gramStart"/>
      <w:r w:rsidRPr="009B324C">
        <w:rPr>
          <w:rFonts w:ascii="Arial" w:eastAsia="SimSun" w:hAnsi="Arial" w:cs="Lucida Sans"/>
          <w:kern w:val="2"/>
          <w:u w:val="single"/>
          <w:lang w:eastAsia="zh-CN" w:bidi="hi-IN"/>
        </w:rPr>
        <w:t>a</w:t>
      </w:r>
      <w:proofErr w:type="gramEnd"/>
      <w:r w:rsidRPr="009B324C">
        <w:rPr>
          <w:rFonts w:ascii="Arial" w:eastAsia="SimSun" w:hAnsi="Arial" w:cs="Lucida Sans"/>
          <w:kern w:val="2"/>
          <w:u w:val="single"/>
          <w:lang w:eastAsia="zh-CN" w:bidi="hi-IN"/>
        </w:rPr>
        <w:t xml:space="preserve"> – Dictée : j’écris</w:t>
      </w:r>
    </w:p>
    <w:p w14:paraId="0B57CFC0" w14:textId="77777777" w:rsidR="009B324C" w:rsidRPr="009B324C" w:rsidRDefault="009B324C" w:rsidP="009B324C">
      <w:pPr>
        <w:numPr>
          <w:ilvl w:val="0"/>
          <w:numId w:val="9"/>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Mots </w:t>
      </w:r>
      <w:r w:rsidRPr="009B324C">
        <w:rPr>
          <w:rFonts w:ascii="Arial" w:eastAsia="SimSun" w:hAnsi="Arial" w:cs="Lucida Sans"/>
          <w:kern w:val="2"/>
          <w:lang w:eastAsia="zh-CN" w:bidi="hi-IN"/>
        </w:rPr>
        <w:tab/>
        <w:t>outils</w:t>
      </w:r>
    </w:p>
    <w:p w14:paraId="42C9BAC3"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proofErr w:type="gramStart"/>
      <w:r w:rsidRPr="009B324C">
        <w:rPr>
          <w:rFonts w:ascii="Arial" w:eastAsia="SimSun" w:hAnsi="Arial" w:cs="Lucida Sans"/>
          <w:color w:val="FF0000"/>
          <w:kern w:val="2"/>
          <w:lang w:eastAsia="zh-CN" w:bidi="hi-IN"/>
        </w:rPr>
        <w:t>enfin</w:t>
      </w:r>
      <w:proofErr w:type="gramEnd"/>
      <w:r w:rsidRPr="009B324C">
        <w:rPr>
          <w:rFonts w:ascii="Arial" w:eastAsia="SimSun" w:hAnsi="Arial" w:cs="Lucida Sans"/>
          <w:color w:val="FF0000"/>
          <w:kern w:val="2"/>
          <w:lang w:eastAsia="zh-CN" w:bidi="hi-IN"/>
        </w:rPr>
        <w:t xml:space="preserve"> – maintenant – toujours – parfois – vraiment - beaucoup – pourtant – puis – et – très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054F97E1"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00EA5A7"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CF5D733"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E4DB01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56875A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375B28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5-</w:t>
            </w:r>
          </w:p>
        </w:tc>
      </w:tr>
      <w:tr w:rsidR="009B324C" w:rsidRPr="009B324C" w14:paraId="006FB86D"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9823F5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4C4098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7-</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FAF3B1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8-</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07BC01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9-</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6853C8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10-</w:t>
            </w:r>
          </w:p>
        </w:tc>
      </w:tr>
    </w:tbl>
    <w:p w14:paraId="5902D59C" w14:textId="59A7348B" w:rsidR="009B324C" w:rsidRDefault="009B324C" w:rsidP="009B324C">
      <w:pPr>
        <w:suppressAutoHyphens/>
        <w:spacing w:before="240"/>
        <w:rPr>
          <w:rFonts w:ascii="Arial" w:eastAsia="SimSun" w:hAnsi="Arial" w:cs="Lucida Sans"/>
          <w:kern w:val="2"/>
          <w:lang w:eastAsia="zh-CN" w:bidi="hi-IN"/>
        </w:rPr>
      </w:pPr>
    </w:p>
    <w:p w14:paraId="7E97A357" w14:textId="5CF5A38D" w:rsidR="009B324C" w:rsidRDefault="009B324C" w:rsidP="009B324C">
      <w:pPr>
        <w:suppressAutoHyphens/>
        <w:spacing w:before="240"/>
        <w:rPr>
          <w:rFonts w:ascii="Arial" w:eastAsia="SimSun" w:hAnsi="Arial" w:cs="Lucida Sans"/>
          <w:kern w:val="2"/>
          <w:lang w:eastAsia="zh-CN" w:bidi="hi-IN"/>
        </w:rPr>
      </w:pPr>
    </w:p>
    <w:p w14:paraId="56904C49" w14:textId="77777777" w:rsidR="009B324C" w:rsidRPr="009B324C" w:rsidRDefault="009B324C" w:rsidP="009B324C">
      <w:pPr>
        <w:suppressAutoHyphens/>
        <w:spacing w:before="240"/>
        <w:rPr>
          <w:rFonts w:ascii="Arial" w:eastAsia="SimSun" w:hAnsi="Arial" w:cs="Lucida Sans"/>
          <w:kern w:val="2"/>
          <w:lang w:eastAsia="zh-CN" w:bidi="hi-IN"/>
        </w:rPr>
      </w:pPr>
    </w:p>
    <w:p w14:paraId="5CC99B5C" w14:textId="77777777" w:rsidR="009B324C" w:rsidRPr="009B324C" w:rsidRDefault="009B324C" w:rsidP="009B324C">
      <w:pPr>
        <w:numPr>
          <w:ilvl w:val="0"/>
          <w:numId w:val="10"/>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 xml:space="preserve">Mots </w:t>
      </w:r>
      <w:r w:rsidRPr="009B324C">
        <w:rPr>
          <w:rFonts w:ascii="Arial" w:eastAsia="SimSun" w:hAnsi="Arial" w:cs="Lucida Sans"/>
          <w:kern w:val="2"/>
          <w:lang w:eastAsia="zh-CN" w:bidi="hi-IN"/>
        </w:rPr>
        <w:tab/>
        <w:t xml:space="preserve"> </w:t>
      </w:r>
      <w:r w:rsidRPr="009B324C">
        <w:rPr>
          <w:rFonts w:ascii="Arial" w:eastAsia="SimSun" w:hAnsi="Arial" w:cs="Lucida Sans"/>
          <w:color w:val="FF0000"/>
          <w:kern w:val="2"/>
          <w:lang w:eastAsia="zh-CN" w:bidi="hi-IN"/>
        </w:rPr>
        <w:t>chouette – balançoire – plantation – coquillage – récompense – photographie – besoin – champignon – ramasser – prendre</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07E1246B"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D5A0DF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2D7562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A11460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3B839E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D9352E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5-</w:t>
            </w:r>
          </w:p>
        </w:tc>
      </w:tr>
      <w:tr w:rsidR="009B324C" w:rsidRPr="009B324C" w14:paraId="366CF130"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33ED9F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D3BA77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7-</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493C9C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8-</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4AFEF5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9-</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C7EC58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10-</w:t>
            </w:r>
          </w:p>
        </w:tc>
      </w:tr>
    </w:tbl>
    <w:p w14:paraId="0C6D7ECE" w14:textId="77777777" w:rsidR="009B324C" w:rsidRPr="009B324C" w:rsidRDefault="009B324C" w:rsidP="009B324C">
      <w:pPr>
        <w:numPr>
          <w:ilvl w:val="0"/>
          <w:numId w:val="11"/>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Phrases (/24 : 1 point par mot si correspondances respectées + </w:t>
      </w:r>
      <w:r w:rsidRPr="009B324C">
        <w:rPr>
          <w:rFonts w:ascii="Arial" w:eastAsia="SimSun" w:hAnsi="Arial" w:cs="Lucida Sans"/>
          <w:kern w:val="2"/>
          <w:lang w:eastAsia="zh-CN" w:bidi="hi-IN"/>
        </w:rPr>
        <w:tab/>
        <w:t>1 point par accord pluriel respecté)</w:t>
      </w:r>
      <w:r w:rsidRPr="009B324C">
        <w:rPr>
          <w:rFonts w:ascii="Arial" w:eastAsia="SimSun" w:hAnsi="Arial" w:cs="Lucida Sans"/>
          <w:kern w:val="2"/>
          <w:lang w:eastAsia="zh-CN" w:bidi="hi-IN"/>
        </w:rPr>
        <w:br/>
      </w:r>
      <w:r w:rsidRPr="009B324C">
        <w:rPr>
          <w:rFonts w:ascii="Arial" w:eastAsia="SimSun" w:hAnsi="Arial" w:cs="Lucida Sans"/>
          <w:kern w:val="2"/>
          <w:lang w:eastAsia="zh-CN" w:bidi="hi-IN"/>
        </w:rPr>
        <w:br/>
      </w:r>
      <w:r w:rsidRPr="009B324C">
        <w:rPr>
          <w:rFonts w:ascii="Arial" w:eastAsia="SimSun" w:hAnsi="Arial" w:cs="Lucida Sans"/>
          <w:color w:val="FF0000"/>
          <w:kern w:val="2"/>
          <w:lang w:eastAsia="zh-CN" w:bidi="hi-IN"/>
        </w:rPr>
        <w:t>De grands singes se balancent sur les lianes.</w:t>
      </w:r>
    </w:p>
    <w:p w14:paraId="5FA6596F" w14:textId="77777777" w:rsidR="009B324C" w:rsidRPr="009B324C" w:rsidRDefault="009B324C" w:rsidP="009B324C">
      <w:pPr>
        <w:suppressAutoHyphens/>
        <w:spacing w:before="240" w:after="240"/>
        <w:ind w:left="720"/>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Les jardiniers récoltent les tomates mûres en juillet.</w:t>
      </w:r>
    </w:p>
    <w:p w14:paraId="0BC1E4CC"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1 - _________________________________________________________________________</w:t>
      </w:r>
    </w:p>
    <w:p w14:paraId="2873280C"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 __________________________________________________________________________</w:t>
      </w:r>
    </w:p>
    <w:p w14:paraId="64D42834" w14:textId="77777777" w:rsidR="009B324C" w:rsidRPr="009B324C" w:rsidRDefault="009B324C" w:rsidP="009B324C">
      <w:pPr>
        <w:suppressAutoHyphens/>
        <w:spacing w:before="240"/>
        <w:rPr>
          <w:rFonts w:ascii="Arial" w:eastAsia="SimSun" w:hAnsi="Arial" w:cs="Lucida Sans"/>
          <w:kern w:val="2"/>
          <w:lang w:eastAsia="zh-CN" w:bidi="hi-IN"/>
        </w:rPr>
      </w:pPr>
    </w:p>
    <w:p w14:paraId="3A17368C" w14:textId="77777777" w:rsidR="009B324C" w:rsidRPr="009B324C" w:rsidRDefault="009B324C" w:rsidP="009B324C">
      <w:pPr>
        <w:suppressAutoHyphens/>
        <w:spacing w:before="240"/>
        <w:rPr>
          <w:rFonts w:ascii="Liberation Serif" w:eastAsia="SimSun" w:hAnsi="Liberation Serif" w:cs="Lucida Sans"/>
          <w:kern w:val="2"/>
          <w:lang w:eastAsia="zh-CN" w:bidi="hi-IN"/>
        </w:rPr>
      </w:pPr>
      <w:proofErr w:type="gramStart"/>
      <w:r w:rsidRPr="009B324C">
        <w:rPr>
          <w:rFonts w:ascii="Arial" w:eastAsia="SimSun" w:hAnsi="Arial" w:cs="Lucida Sans"/>
          <w:kern w:val="2"/>
          <w:u w:val="single"/>
          <w:lang w:eastAsia="zh-CN" w:bidi="hi-IN"/>
        </w:rPr>
        <w:t>b</w:t>
      </w:r>
      <w:proofErr w:type="gramEnd"/>
      <w:r w:rsidRPr="009B324C">
        <w:rPr>
          <w:rFonts w:ascii="Arial" w:eastAsia="SimSun" w:hAnsi="Arial" w:cs="Lucida Sans"/>
          <w:kern w:val="2"/>
          <w:u w:val="single"/>
          <w:lang w:eastAsia="zh-CN" w:bidi="hi-IN"/>
        </w:rPr>
        <w:t xml:space="preserve"> – Je lis</w:t>
      </w:r>
    </w:p>
    <w:p w14:paraId="279462AA" w14:textId="77777777" w:rsidR="009B324C" w:rsidRPr="009B324C" w:rsidRDefault="009B324C" w:rsidP="009B324C">
      <w:pPr>
        <w:suppressAutoHyphens/>
        <w:spacing w:before="240"/>
        <w:rPr>
          <w:rFonts w:ascii="Arial" w:eastAsia="SimSun" w:hAnsi="Arial" w:cs="Lucida Sans"/>
          <w:kern w:val="2"/>
          <w:lang w:eastAsia="zh-CN" w:bidi="hi-IN"/>
        </w:rPr>
      </w:pPr>
    </w:p>
    <w:p w14:paraId="0299EA61" w14:textId="77777777" w:rsidR="009B324C" w:rsidRPr="009B324C" w:rsidRDefault="009B324C" w:rsidP="009B324C">
      <w:pPr>
        <w:numPr>
          <w:ilvl w:val="0"/>
          <w:numId w:val="12"/>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Mots </w:t>
      </w:r>
      <w:r w:rsidRPr="009B324C">
        <w:rPr>
          <w:rFonts w:ascii="Arial" w:eastAsia="SimSun" w:hAnsi="Arial" w:cs="Lucida Sans"/>
          <w:kern w:val="2"/>
          <w:lang w:eastAsia="zh-CN" w:bidi="hi-IN"/>
        </w:rPr>
        <w:tab/>
        <w:t>1 :</w:t>
      </w:r>
    </w:p>
    <w:p w14:paraId="65C13DD0"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proofErr w:type="gramStart"/>
      <w:r w:rsidRPr="009B324C">
        <w:rPr>
          <w:rFonts w:ascii="Arial" w:eastAsia="SimSun" w:hAnsi="Arial" w:cs="Lucida Sans"/>
          <w:kern w:val="2"/>
          <w:sz w:val="44"/>
          <w:szCs w:val="44"/>
          <w:lang w:eastAsia="zh-CN" w:bidi="hi-IN"/>
        </w:rPr>
        <w:t>enfin</w:t>
      </w:r>
      <w:proofErr w:type="gramEnd"/>
      <w:r w:rsidRPr="009B324C">
        <w:rPr>
          <w:rFonts w:ascii="Arial" w:eastAsia="SimSun" w:hAnsi="Arial" w:cs="Lucida Sans"/>
          <w:kern w:val="2"/>
          <w:sz w:val="44"/>
          <w:szCs w:val="44"/>
          <w:lang w:eastAsia="zh-CN" w:bidi="hi-IN"/>
        </w:rPr>
        <w:t xml:space="preserve"> – maintenant – toujours – parfois – vraiment - beaucoup – pourtant – puis – et – très</w:t>
      </w:r>
    </w:p>
    <w:p w14:paraId="416D45B5" w14:textId="77777777" w:rsidR="009B324C" w:rsidRPr="009B324C" w:rsidRDefault="009B324C" w:rsidP="009B324C">
      <w:pPr>
        <w:suppressAutoHyphens/>
        <w:spacing w:before="240"/>
        <w:rPr>
          <w:rFonts w:ascii="Arial" w:eastAsia="SimSun" w:hAnsi="Arial" w:cs="Lucida Sans"/>
          <w:kern w:val="2"/>
          <w:lang w:eastAsia="zh-CN" w:bidi="hi-IN"/>
        </w:rPr>
      </w:pPr>
    </w:p>
    <w:p w14:paraId="181805E0" w14:textId="77777777" w:rsidR="009B324C" w:rsidRPr="009B324C" w:rsidRDefault="009B324C" w:rsidP="009B324C">
      <w:pPr>
        <w:numPr>
          <w:ilvl w:val="0"/>
          <w:numId w:val="13"/>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Mots </w:t>
      </w:r>
      <w:r w:rsidRPr="009B324C">
        <w:rPr>
          <w:rFonts w:ascii="Arial" w:eastAsia="SimSun" w:hAnsi="Arial" w:cs="Lucida Sans"/>
          <w:kern w:val="2"/>
          <w:lang w:eastAsia="zh-CN" w:bidi="hi-IN"/>
        </w:rPr>
        <w:tab/>
        <w:t>2 :</w:t>
      </w:r>
    </w:p>
    <w:p w14:paraId="6CA62309"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proofErr w:type="gramStart"/>
      <w:r w:rsidRPr="009B324C">
        <w:rPr>
          <w:rFonts w:ascii="Arial" w:eastAsia="SimSun" w:hAnsi="Arial" w:cs="Lucida Sans"/>
          <w:kern w:val="2"/>
          <w:sz w:val="44"/>
          <w:szCs w:val="44"/>
          <w:lang w:eastAsia="zh-CN" w:bidi="hi-IN"/>
        </w:rPr>
        <w:t>chouette</w:t>
      </w:r>
      <w:proofErr w:type="gramEnd"/>
      <w:r w:rsidRPr="009B324C">
        <w:rPr>
          <w:rFonts w:ascii="Arial" w:eastAsia="SimSun" w:hAnsi="Arial" w:cs="Lucida Sans"/>
          <w:kern w:val="2"/>
          <w:sz w:val="44"/>
          <w:szCs w:val="44"/>
          <w:lang w:eastAsia="zh-CN" w:bidi="hi-IN"/>
        </w:rPr>
        <w:t xml:space="preserve"> – balançoire – plantation – coquillage – récompense – photographie – besoin – champignon – ramasser – prendre</w:t>
      </w:r>
    </w:p>
    <w:p w14:paraId="3C9B071B" w14:textId="77777777" w:rsidR="009B324C" w:rsidRPr="009B324C" w:rsidRDefault="009B324C" w:rsidP="009B324C">
      <w:pPr>
        <w:suppressAutoHyphens/>
        <w:spacing w:before="240"/>
        <w:rPr>
          <w:rFonts w:ascii="Arial" w:eastAsia="SimSun" w:hAnsi="Arial" w:cs="Lucida Sans"/>
          <w:kern w:val="2"/>
          <w:lang w:eastAsia="zh-CN" w:bidi="hi-IN"/>
        </w:rPr>
      </w:pPr>
    </w:p>
    <w:p w14:paraId="226C73F2" w14:textId="77777777" w:rsidR="009B324C" w:rsidRPr="009B324C" w:rsidRDefault="009B324C" w:rsidP="009B324C">
      <w:pPr>
        <w:suppressAutoHyphens/>
        <w:spacing w:before="240"/>
        <w:rPr>
          <w:rFonts w:ascii="Arial" w:eastAsia="SimSun" w:hAnsi="Arial" w:cs="Lucida Sans"/>
          <w:kern w:val="2"/>
          <w:lang w:eastAsia="zh-CN" w:bidi="hi-IN"/>
        </w:rPr>
      </w:pPr>
    </w:p>
    <w:p w14:paraId="35A8DC4A" w14:textId="77777777" w:rsidR="009B324C" w:rsidRPr="009B324C" w:rsidRDefault="009B324C" w:rsidP="009B324C">
      <w:pPr>
        <w:suppressAutoHyphens/>
        <w:spacing w:before="240"/>
        <w:rPr>
          <w:rFonts w:ascii="Arial" w:eastAsia="SimSun" w:hAnsi="Arial" w:cs="Lucida Sans"/>
          <w:kern w:val="2"/>
          <w:lang w:eastAsia="zh-CN" w:bidi="hi-IN"/>
        </w:rPr>
      </w:pPr>
    </w:p>
    <w:p w14:paraId="6193A766" w14:textId="256EC0C2" w:rsidR="009B324C" w:rsidRPr="009B324C" w:rsidRDefault="009B324C" w:rsidP="009B324C">
      <w:pPr>
        <w:suppressAutoHyphens/>
        <w:spacing w:before="240"/>
        <w:rPr>
          <w:rFonts w:ascii="Arial" w:eastAsia="SimSun" w:hAnsi="Arial" w:cs="Lucida Sans"/>
          <w:kern w:val="2"/>
          <w:lang w:eastAsia="zh-CN" w:bidi="hi-IN"/>
        </w:rPr>
      </w:pPr>
    </w:p>
    <w:p w14:paraId="7889E604" w14:textId="77777777" w:rsidR="009B324C" w:rsidRPr="009B324C" w:rsidRDefault="009B324C" w:rsidP="009B324C">
      <w:pPr>
        <w:numPr>
          <w:ilvl w:val="0"/>
          <w:numId w:val="14"/>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 xml:space="preserve">Texte : </w:t>
      </w:r>
      <w:r w:rsidRPr="009B324C">
        <w:rPr>
          <w:rFonts w:ascii="Arial" w:eastAsia="SimSun" w:hAnsi="Arial" w:cs="Lucida Sans"/>
          <w:kern w:val="2"/>
          <w:lang w:eastAsia="zh-CN" w:bidi="hi-IN"/>
        </w:rPr>
        <w:tab/>
        <w:t>je m’entraine puis je lis à voix haute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275"/>
      </w:tblGrid>
      <w:tr w:rsidR="009B324C" w:rsidRPr="009B324C" w14:paraId="30175DB8" w14:textId="77777777" w:rsidTr="00C75A3A">
        <w:trPr>
          <w:trHeight w:val="5385"/>
        </w:trPr>
        <w:tc>
          <w:tcPr>
            <w:tcW w:w="10275" w:type="dxa"/>
            <w:tcBorders>
              <w:top w:val="single" w:sz="4" w:space="0" w:color="000000"/>
              <w:left w:val="single" w:sz="4" w:space="0" w:color="000000"/>
              <w:bottom w:val="single" w:sz="4" w:space="0" w:color="000000"/>
              <w:right w:val="single" w:sz="4" w:space="0" w:color="000000"/>
            </w:tcBorders>
            <w:shd w:val="clear" w:color="auto" w:fill="auto"/>
          </w:tcPr>
          <w:p w14:paraId="5D4A3238"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sz w:val="28"/>
                <w:szCs w:val="28"/>
                <w:u w:val="single"/>
                <w:lang w:eastAsia="zh-CN" w:bidi="hi-IN"/>
              </w:rPr>
              <w:t xml:space="preserve">La marque de la </w:t>
            </w:r>
            <w:r w:rsidRPr="009B324C">
              <w:rPr>
                <w:rFonts w:ascii="Arial" w:eastAsia="SimSun" w:hAnsi="Arial" w:cs="Lucida Sans"/>
                <w:kern w:val="2"/>
                <w:sz w:val="28"/>
                <w:szCs w:val="28"/>
                <w:u w:val="single"/>
                <w:lang w:eastAsia="zh-CN" w:bidi="hi-IN"/>
              </w:rPr>
              <w:tab/>
              <w:t>sagesse (122 mots)</w:t>
            </w:r>
          </w:p>
          <w:p w14:paraId="0275777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p w14:paraId="6F750A5C"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kern w:val="2"/>
                <w:sz w:val="28"/>
                <w:szCs w:val="28"/>
                <w:lang w:eastAsia="zh-CN" w:bidi="hi-IN"/>
              </w:rPr>
              <w:t xml:space="preserve">Il était une fois, en Afrique, un lapin qui était très sage. Il avait creusé son terrier au pied d’un vieux baobab, en plein cœur de la forêt. C’était l’ami de tous les animaux, et les singes, les lions, les gazelles, les crocodiles, les perroquets, l’éléphant même, venaient se confier à lui. </w:t>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r>
          </w:p>
          <w:p w14:paraId="781B6E78"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kern w:val="2"/>
                <w:sz w:val="28"/>
                <w:szCs w:val="28"/>
                <w:lang w:eastAsia="zh-CN" w:bidi="hi-IN"/>
              </w:rPr>
              <w:t xml:space="preserve">Ce lapin était très sage, mais il voulait devenir encore plus sage. Il aurait aimé être nommé « le sage de la forêt ». </w:t>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t xml:space="preserve"> </w:t>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r>
            <w:r w:rsidRPr="009B324C">
              <w:rPr>
                <w:rFonts w:ascii="Arial" w:eastAsia="SimSun" w:hAnsi="Arial" w:cs="Lucida Sans"/>
                <w:kern w:val="2"/>
                <w:sz w:val="28"/>
                <w:szCs w:val="28"/>
                <w:lang w:eastAsia="zh-CN" w:bidi="hi-IN"/>
              </w:rPr>
              <w:tab/>
            </w:r>
          </w:p>
          <w:p w14:paraId="4F69FCE3"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kern w:val="2"/>
                <w:sz w:val="28"/>
                <w:szCs w:val="28"/>
                <w:lang w:eastAsia="zh-CN" w:bidi="hi-IN"/>
              </w:rPr>
              <w:t xml:space="preserve">Un matin, il décida d’aller trouver le sorcier pour lui demander conseil. Lorsque le lapin lui eut expliqué ce qu’il souhaitait, le sorcier alla consulter un grand livre poussiéreux rempli de formules magiques et de dessins mystérieux. </w:t>
            </w:r>
            <w:r w:rsidRPr="009B324C">
              <w:rPr>
                <w:rFonts w:ascii="Arial" w:eastAsia="SimSun" w:hAnsi="Arial" w:cs="Lucida Sans"/>
                <w:kern w:val="2"/>
                <w:sz w:val="28"/>
                <w:szCs w:val="28"/>
                <w:lang w:eastAsia="zh-CN" w:bidi="hi-IN"/>
              </w:rPr>
              <w:tab/>
            </w:r>
            <w:r w:rsidRPr="009B324C">
              <w:rPr>
                <w:rFonts w:ascii="Arial" w:eastAsia="SimSun" w:hAnsi="Arial" w:cs="Lucida Sans"/>
                <w:kern w:val="2"/>
                <w:sz w:val="36"/>
                <w:szCs w:val="36"/>
                <w:lang w:eastAsia="zh-CN" w:bidi="hi-IN"/>
              </w:rPr>
              <w:tab/>
            </w:r>
            <w:r w:rsidRPr="009B324C">
              <w:rPr>
                <w:rFonts w:ascii="Arial" w:eastAsia="SimSun" w:hAnsi="Arial" w:cs="Lucida Sans"/>
                <w:kern w:val="2"/>
                <w:lang w:eastAsia="zh-CN" w:bidi="hi-IN"/>
              </w:rPr>
              <w:tab/>
            </w:r>
          </w:p>
        </w:tc>
      </w:tr>
    </w:tbl>
    <w:p w14:paraId="0B7319BD" w14:textId="77777777" w:rsidR="009B324C" w:rsidRPr="009B324C" w:rsidRDefault="009B324C" w:rsidP="009B324C">
      <w:pPr>
        <w:suppressAutoHyphens/>
        <w:spacing w:before="240"/>
        <w:rPr>
          <w:rFonts w:ascii="Arial" w:eastAsia="SimSun" w:hAnsi="Arial" w:cs="Lucida Sans"/>
          <w:kern w:val="2"/>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68607CB9"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AF1C7C"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MCLM attendu: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DE49D0F"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très faible &lt; 24</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66A2463"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faible 24 - 42</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102BEF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moyen 42 - 62</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163AFE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fort +62</w:t>
            </w:r>
          </w:p>
        </w:tc>
      </w:tr>
    </w:tbl>
    <w:p w14:paraId="589DA172" w14:textId="77777777" w:rsidR="009B324C" w:rsidRPr="009B324C" w:rsidRDefault="009B324C" w:rsidP="009B324C">
      <w:pPr>
        <w:suppressAutoHyphens/>
        <w:spacing w:before="240"/>
        <w:rPr>
          <w:rFonts w:ascii="Arial" w:eastAsia="SimSun" w:hAnsi="Arial" w:cs="Lucida Sans"/>
          <w:kern w:val="2"/>
          <w:u w:val="single"/>
          <w:lang w:eastAsia="zh-CN" w:bidi="hi-IN"/>
        </w:rPr>
      </w:pPr>
    </w:p>
    <w:p w14:paraId="3247685C"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3 – Comprendre (/10)</w:t>
      </w:r>
    </w:p>
    <w:p w14:paraId="787B5202" w14:textId="77777777" w:rsidR="009B324C" w:rsidRPr="009B324C" w:rsidRDefault="009B324C" w:rsidP="009B324C">
      <w:pPr>
        <w:suppressAutoHyphens/>
        <w:spacing w:before="240"/>
        <w:rPr>
          <w:rFonts w:ascii="Arial" w:eastAsia="SimSun" w:hAnsi="Arial" w:cs="Lucida Sans"/>
          <w:kern w:val="2"/>
          <w:lang w:eastAsia="zh-CN" w:bidi="hi-IN"/>
        </w:rPr>
      </w:pPr>
    </w:p>
    <w:p w14:paraId="2E060699" w14:textId="77777777" w:rsidR="009B324C" w:rsidRPr="009B324C" w:rsidRDefault="009B324C" w:rsidP="009B324C">
      <w:pPr>
        <w:suppressAutoHyphens/>
        <w:spacing w:before="240"/>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Consigne : je lis le texte</w:t>
      </w:r>
    </w:p>
    <w:p w14:paraId="3837D667" w14:textId="77777777" w:rsidR="009B324C" w:rsidRPr="009B324C" w:rsidRDefault="009B324C" w:rsidP="009B324C">
      <w:pPr>
        <w:pBdr>
          <w:top w:val="single" w:sz="6" w:space="0" w:color="000000"/>
          <w:left w:val="single" w:sz="6" w:space="0" w:color="000000"/>
          <w:bottom w:val="single" w:sz="6" w:space="0" w:color="000000"/>
          <w:right w:val="single" w:sz="6" w:space="0" w:color="000000"/>
        </w:pBdr>
        <w:suppressAutoHyphens/>
        <w:spacing w:before="240" w:after="240"/>
        <w:jc w:val="center"/>
        <w:rPr>
          <w:rFonts w:ascii="Liberation Serif" w:eastAsia="SimSun" w:hAnsi="Liberation Serif" w:cs="Lucida Sans"/>
          <w:kern w:val="2"/>
          <w:lang w:eastAsia="zh-CN" w:bidi="hi-IN"/>
        </w:rPr>
      </w:pPr>
      <w:r w:rsidRPr="009B324C">
        <w:rPr>
          <w:rFonts w:ascii="Arial" w:eastAsia="SimSun" w:hAnsi="Arial" w:cs="Lucida Sans"/>
          <w:kern w:val="2"/>
          <w:sz w:val="32"/>
          <w:szCs w:val="32"/>
          <w:lang w:eastAsia="zh-CN" w:bidi="hi-IN"/>
        </w:rPr>
        <w:t>Ce matin, il y a de la neige dans le jardin de Paul. Il fait très froid et son papa lui demande de mettre son bonnet pour partir à l'école. Mais Paul n'en a aucune envie : il déteste ce bonnet qui lui serre la tête ! Par contre, il prend ses nouveaux gants tout noirs, qu'il adore !!!!</w:t>
      </w:r>
    </w:p>
    <w:p w14:paraId="5128F772"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kern w:val="2"/>
          <w:u w:val="single"/>
          <w:lang w:eastAsia="zh-CN" w:bidi="hi-IN"/>
        </w:rPr>
        <w:t xml:space="preserve"> </w:t>
      </w:r>
      <w:r w:rsidRPr="009B324C">
        <w:rPr>
          <w:rFonts w:ascii="Arial" w:eastAsia="SimSun" w:hAnsi="Arial" w:cs="Lucida Sans"/>
          <w:b/>
          <w:kern w:val="2"/>
          <w:u w:val="single"/>
          <w:lang w:eastAsia="zh-CN" w:bidi="hi-IN"/>
        </w:rPr>
        <w:t>Consigne : je colorie la bonne réponse.</w:t>
      </w:r>
    </w:p>
    <w:p w14:paraId="2BA9BBF0" w14:textId="77777777" w:rsidR="009B324C" w:rsidRPr="009B324C" w:rsidRDefault="009B324C" w:rsidP="009B324C">
      <w:pPr>
        <w:suppressAutoHyphens/>
        <w:spacing w:before="113" w:after="113"/>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1- Cette histoire se passe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9B324C" w:rsidRPr="009B324C" w14:paraId="59E9FD19" w14:textId="77777777" w:rsidTr="00C75A3A">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B2C4"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en été.</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5D51B"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au printemps.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D46B9" w14:textId="77777777" w:rsidR="009B324C" w:rsidRPr="009B324C" w:rsidRDefault="009B324C" w:rsidP="009B324C">
            <w:pPr>
              <w:suppressAutoHyphens/>
              <w:spacing w:before="240" w:after="240"/>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en hiver.</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EFFD9" w14:textId="77777777" w:rsidR="009B324C" w:rsidRPr="009B324C" w:rsidRDefault="009B324C" w:rsidP="009B324C">
            <w:pPr>
              <w:suppressAutoHyphens/>
              <w:spacing w:before="240" w:after="240"/>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en automne.</w:t>
            </w:r>
          </w:p>
        </w:tc>
      </w:tr>
    </w:tbl>
    <w:p w14:paraId="009F9D0D" w14:textId="7357D217" w:rsidR="009B324C" w:rsidRDefault="009B324C" w:rsidP="009B324C">
      <w:pPr>
        <w:suppressAutoHyphens/>
        <w:spacing w:before="240" w:after="240"/>
        <w:rPr>
          <w:rFonts w:ascii="Arial" w:eastAsia="SimSun" w:hAnsi="Arial" w:cs="Lucida Sans"/>
          <w:kern w:val="2"/>
          <w:lang w:eastAsia="zh-CN" w:bidi="hi-IN"/>
        </w:rPr>
      </w:pPr>
    </w:p>
    <w:p w14:paraId="0B23B512" w14:textId="77777777" w:rsidR="009B324C" w:rsidRPr="009B324C" w:rsidRDefault="009B324C" w:rsidP="009B324C">
      <w:pPr>
        <w:suppressAutoHyphens/>
        <w:spacing w:before="240" w:after="240"/>
        <w:rPr>
          <w:rFonts w:ascii="Arial" w:eastAsia="SimSun" w:hAnsi="Arial" w:cs="Lucida Sans"/>
          <w:kern w:val="2"/>
          <w:lang w:eastAsia="zh-CN" w:bidi="hi-IN"/>
        </w:rPr>
      </w:pPr>
    </w:p>
    <w:p w14:paraId="06589D98" w14:textId="77777777" w:rsidR="009B324C" w:rsidRPr="009B324C" w:rsidRDefault="009B324C" w:rsidP="009B324C">
      <w:pPr>
        <w:suppressAutoHyphens/>
        <w:spacing w:before="113" w:after="113"/>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lastRenderedPageBreak/>
        <w:t xml:space="preserve">2- pourquoi Paul ne </w:t>
      </w:r>
      <w:proofErr w:type="spellStart"/>
      <w:r w:rsidRPr="009B324C">
        <w:rPr>
          <w:rFonts w:ascii="Arial" w:eastAsia="SimSun" w:hAnsi="Arial" w:cs="Lucida Sans"/>
          <w:b/>
          <w:kern w:val="2"/>
          <w:lang w:eastAsia="zh-CN" w:bidi="hi-IN"/>
        </w:rPr>
        <w:t>veut-il</w:t>
      </w:r>
      <w:proofErr w:type="spellEnd"/>
      <w:r w:rsidRPr="009B324C">
        <w:rPr>
          <w:rFonts w:ascii="Arial" w:eastAsia="SimSun" w:hAnsi="Arial" w:cs="Lucida Sans"/>
          <w:b/>
          <w:kern w:val="2"/>
          <w:lang w:eastAsia="zh-CN" w:bidi="hi-IN"/>
        </w:rPr>
        <w:t xml:space="preserve"> pas mettre son bonnet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9B324C" w:rsidRPr="009B324C" w14:paraId="48DCA0E7" w14:textId="77777777" w:rsidTr="00C75A3A">
        <w:trPr>
          <w:trHeight w:val="93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28798"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Il est trop petit.</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89A1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Il est trop grand.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EE1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Paul ne le trouve pas joli.</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76E3B"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Il lui serre la tête.</w:t>
            </w:r>
            <w:r w:rsidRPr="009B324C">
              <w:rPr>
                <w:rFonts w:ascii="Arial" w:eastAsia="SimSun" w:hAnsi="Arial" w:cs="Lucida Sans"/>
                <w:kern w:val="2"/>
                <w:lang w:eastAsia="zh-CN" w:bidi="hi-IN"/>
              </w:rPr>
              <w:tab/>
            </w:r>
          </w:p>
        </w:tc>
      </w:tr>
    </w:tbl>
    <w:p w14:paraId="5315A518"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3- Où doit aller Paul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9B324C" w:rsidRPr="009B324C" w14:paraId="76161496" w14:textId="77777777" w:rsidTr="00C75A3A">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B6822"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Dans le jardin.</w:t>
            </w:r>
          </w:p>
          <w:p w14:paraId="33868EBC"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867B"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 l’école</w:t>
            </w:r>
          </w:p>
          <w:p w14:paraId="4A1A0D43"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AD23"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Au supermarché.</w:t>
            </w:r>
          </w:p>
          <w:p w14:paraId="77AE03D5"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06B3"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Au parc.</w:t>
            </w:r>
          </w:p>
          <w:p w14:paraId="52CBF8D6"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r>
    </w:tbl>
    <w:p w14:paraId="4820BF72" w14:textId="77777777" w:rsidR="009B324C" w:rsidRPr="009B324C" w:rsidRDefault="009B324C" w:rsidP="009B324C">
      <w:pPr>
        <w:suppressAutoHyphens/>
        <w:spacing w:before="240" w:after="240"/>
        <w:rPr>
          <w:rFonts w:ascii="Arial" w:eastAsia="SimSun" w:hAnsi="Arial" w:cs="Lucida Sans"/>
          <w:kern w:val="2"/>
          <w:lang w:eastAsia="zh-CN" w:bidi="hi-IN"/>
        </w:rPr>
      </w:pPr>
    </w:p>
    <w:p w14:paraId="2B5D431F"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4- De quelle couleur sont les gants de Paul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9B324C" w:rsidRPr="009B324C" w14:paraId="53A60C14" w14:textId="77777777" w:rsidTr="00C75A3A">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3E4B36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t>noirs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7C390F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t>bleus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49E55E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t>blancs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952AC3A"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t>verts</w:t>
            </w:r>
          </w:p>
        </w:tc>
      </w:tr>
    </w:tbl>
    <w:p w14:paraId="242A4165" w14:textId="77777777" w:rsidR="009B324C" w:rsidRPr="009B324C" w:rsidRDefault="009B324C" w:rsidP="009B324C">
      <w:pPr>
        <w:suppressAutoHyphens/>
        <w:spacing w:before="240" w:after="240"/>
        <w:ind w:left="720"/>
        <w:rPr>
          <w:rFonts w:ascii="Arial" w:eastAsia="SimSun" w:hAnsi="Arial" w:cs="Lucida Sans"/>
          <w:kern w:val="2"/>
          <w:lang w:eastAsia="zh-CN" w:bidi="hi-IN"/>
        </w:rPr>
      </w:pPr>
    </w:p>
    <w:p w14:paraId="041B8946"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5- Paul n'a pas envie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72"/>
        <w:gridCol w:w="2585"/>
        <w:gridCol w:w="2599"/>
        <w:gridCol w:w="2586"/>
      </w:tblGrid>
      <w:tr w:rsidR="009B324C" w:rsidRPr="009B324C" w14:paraId="736A4136" w14:textId="77777777" w:rsidTr="00C75A3A">
        <w:trPr>
          <w:trHeight w:val="555"/>
        </w:trPr>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0425" w14:textId="77777777" w:rsidR="009B324C" w:rsidRPr="009B324C" w:rsidRDefault="009B324C" w:rsidP="009B324C">
            <w:pPr>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d’aller </w:t>
            </w:r>
            <w:r w:rsidRPr="009B324C">
              <w:rPr>
                <w:rFonts w:ascii="Arial" w:eastAsia="SimSun" w:hAnsi="Arial" w:cs="Lucida Sans"/>
                <w:kern w:val="2"/>
                <w:lang w:eastAsia="zh-CN" w:bidi="hi-IN"/>
              </w:rPr>
              <w:tab/>
              <w:t>à l’école.</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1BE62"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de prendre ses gants.</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17F42" w14:textId="77777777" w:rsidR="009B324C" w:rsidRPr="009B324C" w:rsidRDefault="009B324C" w:rsidP="009B324C">
            <w:pPr>
              <w:suppressAutoHyphens/>
              <w:spacing w:before="240" w:after="240"/>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de mettre son bonnet.</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BCFA9" w14:textId="77777777" w:rsidR="009B324C" w:rsidRPr="009B324C" w:rsidRDefault="009B324C" w:rsidP="009B324C">
            <w:pPr>
              <w:suppressAutoHyphens/>
              <w:spacing w:before="240" w:after="240"/>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d’aller faire du ski.</w:t>
            </w:r>
          </w:p>
        </w:tc>
      </w:tr>
    </w:tbl>
    <w:p w14:paraId="4E54A502" w14:textId="77777777" w:rsidR="009B324C" w:rsidRPr="009B324C" w:rsidRDefault="009B324C" w:rsidP="009B324C">
      <w:pPr>
        <w:suppressAutoHyphens/>
        <w:rPr>
          <w:rFonts w:ascii="Arial" w:eastAsia="SimSun" w:hAnsi="Arial" w:cs="Lucida Sans"/>
          <w:b/>
          <w:kern w:val="2"/>
          <w:sz w:val="36"/>
          <w:szCs w:val="36"/>
          <w:lang w:eastAsia="zh-CN" w:bidi="hi-IN"/>
        </w:rPr>
      </w:pPr>
    </w:p>
    <w:p w14:paraId="204B2940" w14:textId="0CA594A7" w:rsidR="009B324C" w:rsidRPr="009B324C" w:rsidRDefault="009B324C"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t>▶</w:t>
      </w:r>
      <w:r w:rsidRPr="009B324C">
        <w:rPr>
          <w:rFonts w:ascii="Arial" w:eastAsia="SimSun" w:hAnsi="Arial" w:cs="Lucida Sans"/>
          <w:b/>
          <w:kern w:val="2"/>
          <w:sz w:val="36"/>
          <w:szCs w:val="36"/>
          <w:lang w:eastAsia="zh-CN" w:bidi="hi-IN"/>
        </w:rPr>
        <w:t xml:space="preserve"> </w:t>
      </w:r>
      <w:r w:rsidRPr="009B324C">
        <w:rPr>
          <w:rFonts w:ascii="Arial" w:eastAsia="SimSun" w:hAnsi="Arial" w:cs="Lucida Sans"/>
          <w:b/>
          <w:kern w:val="2"/>
          <w:sz w:val="36"/>
          <w:szCs w:val="36"/>
          <w:u w:val="single"/>
          <w:lang w:eastAsia="zh-CN" w:bidi="hi-IN"/>
        </w:rPr>
        <w:t>PARTIE 2: Ecriture</w:t>
      </w:r>
    </w:p>
    <w:p w14:paraId="7E7A48D3" w14:textId="77777777" w:rsidR="009B324C" w:rsidRPr="009B324C" w:rsidRDefault="009B324C" w:rsidP="009B324C">
      <w:pPr>
        <w:suppressAutoHyphens/>
        <w:rPr>
          <w:rFonts w:ascii="Arial" w:eastAsia="SimSun" w:hAnsi="Arial" w:cs="Lucida Sans"/>
          <w:kern w:val="2"/>
          <w:u w:val="single"/>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64EAE95C"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448B8E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Domaine</w:t>
            </w:r>
            <w:r w:rsidRPr="009B324C">
              <w:rPr>
                <w:rFonts w:ascii="Arial" w:eastAsia="SimSun" w:hAnsi="Arial" w:cs="Lucida Sans"/>
                <w:kern w:val="2"/>
                <w:lang w:eastAsia="zh-CN" w:bidi="hi-IN"/>
              </w:rPr>
              <w:t>: Ecriture</w:t>
            </w:r>
          </w:p>
        </w:tc>
      </w:tr>
      <w:tr w:rsidR="009B324C" w:rsidRPr="009B324C" w14:paraId="66F31C85"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23074E08"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Compétences</w:t>
            </w:r>
            <w:r w:rsidRPr="009B324C">
              <w:rPr>
                <w:rFonts w:ascii="Arial" w:eastAsia="SimSun" w:hAnsi="Arial" w:cs="Lucida Sans"/>
                <w:kern w:val="2"/>
                <w:lang w:eastAsia="zh-CN" w:bidi="hi-IN"/>
              </w:rPr>
              <w:t xml:space="preserve">: </w:t>
            </w:r>
          </w:p>
          <w:p w14:paraId="6A495A0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Copier.</w:t>
            </w:r>
          </w:p>
          <w:p w14:paraId="1B109A1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Écrire des textes en commençant à s'approprier une démarche.</w:t>
            </w:r>
          </w:p>
        </w:tc>
      </w:tr>
    </w:tbl>
    <w:p w14:paraId="179A09D0" w14:textId="77777777" w:rsidR="009B324C" w:rsidRPr="009B324C" w:rsidRDefault="009B324C" w:rsidP="009B324C">
      <w:pPr>
        <w:suppressAutoHyphens/>
        <w:spacing w:before="240"/>
        <w:jc w:val="both"/>
        <w:rPr>
          <w:rFonts w:ascii="Arial" w:eastAsia="SimSun" w:hAnsi="Arial" w:cs="Lucida Sans"/>
          <w:kern w:val="2"/>
          <w:u w:val="single"/>
          <w:lang w:eastAsia="zh-CN" w:bidi="hi-IN"/>
        </w:rPr>
      </w:pPr>
    </w:p>
    <w:p w14:paraId="0B772ED5" w14:textId="77777777" w:rsidR="009B324C" w:rsidRPr="009B324C" w:rsidRDefault="009B324C" w:rsidP="009B324C">
      <w:pPr>
        <w:suppressAutoHyphens/>
        <w:spacing w:before="240"/>
        <w:rPr>
          <w:rFonts w:ascii="Liberation Serif" w:eastAsia="SimSun" w:hAnsi="Liberation Serif" w:cs="Lucida Sans"/>
          <w:kern w:val="2"/>
          <w:lang w:eastAsia="zh-CN" w:bidi="hi-IN"/>
        </w:rPr>
      </w:pPr>
      <w:proofErr w:type="gramStart"/>
      <w:r w:rsidRPr="009B324C">
        <w:rPr>
          <w:rFonts w:ascii="Arial" w:eastAsia="SimSun" w:hAnsi="Arial" w:cs="Lucida Sans"/>
          <w:kern w:val="2"/>
          <w:u w:val="single"/>
          <w:lang w:eastAsia="zh-CN" w:bidi="hi-IN"/>
        </w:rPr>
        <w:t>a</w:t>
      </w:r>
      <w:proofErr w:type="gramEnd"/>
      <w:r w:rsidRPr="009B324C">
        <w:rPr>
          <w:rFonts w:ascii="Arial" w:eastAsia="SimSun" w:hAnsi="Arial" w:cs="Lucida Sans"/>
          <w:kern w:val="2"/>
          <w:u w:val="single"/>
          <w:lang w:eastAsia="zh-CN" w:bidi="hi-IN"/>
        </w:rPr>
        <w:t xml:space="preserve"> – Copie</w:t>
      </w:r>
    </w:p>
    <w:p w14:paraId="764C52AE" w14:textId="77777777" w:rsidR="009B324C" w:rsidRPr="009B324C" w:rsidRDefault="009B324C" w:rsidP="009B324C">
      <w:pPr>
        <w:suppressAutoHyphens/>
        <w:spacing w:before="240"/>
        <w:rPr>
          <w:rFonts w:ascii="Arial" w:eastAsia="SimSun" w:hAnsi="Arial" w:cs="Lucida Sans"/>
          <w:kern w:val="2"/>
          <w:lang w:eastAsia="zh-CN" w:bidi="hi-IN"/>
        </w:rPr>
      </w:pPr>
    </w:p>
    <w:p w14:paraId="690CCAFB" w14:textId="77777777"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Consigne : copie le texte</w:t>
      </w:r>
    </w:p>
    <w:p w14:paraId="2AD3DD12"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u w:val="single"/>
          <w:lang w:eastAsia="zh-CN" w:bidi="hi-IN"/>
        </w:rPr>
        <w:t>Au début de l’exercice :</w:t>
      </w:r>
    </w:p>
    <w:p w14:paraId="1CD4C5DF"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S’assurer que seul le poème est visible au tableau, qu’il est bien conforme au modèle ci-dessous et respecte les sauts de lignes.</w:t>
      </w:r>
    </w:p>
    <w:p w14:paraId="29B7B6AF"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Ecrire au tableau en cursive sur la partie lignée si possible.</w:t>
      </w:r>
    </w:p>
    <w:p w14:paraId="07E813AC"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b/>
          <w:color w:val="FF0000"/>
          <w:kern w:val="2"/>
          <w:lang w:eastAsia="zh-CN" w:bidi="hi-IN"/>
        </w:rPr>
        <w:lastRenderedPageBreak/>
        <w:t>Lire le texte, puis dire aux élèves</w:t>
      </w:r>
      <w:r w:rsidRPr="009B324C">
        <w:rPr>
          <w:rFonts w:ascii="Arial" w:eastAsia="SimSun" w:hAnsi="Arial" w:cs="Lucida Sans"/>
          <w:color w:val="FF0000"/>
          <w:kern w:val="2"/>
          <w:lang w:eastAsia="zh-CN" w:bidi="hi-IN"/>
        </w:rPr>
        <w:t xml:space="preserve"> </w:t>
      </w:r>
      <w:r w:rsidRPr="009B324C">
        <w:rPr>
          <w:rFonts w:ascii="Arial" w:eastAsia="SimSun" w:hAnsi="Arial" w:cs="Lucida Sans"/>
          <w:b/>
          <w:color w:val="FF0000"/>
          <w:kern w:val="2"/>
          <w:lang w:eastAsia="zh-CN" w:bidi="hi-IN"/>
        </w:rPr>
        <w:t>:</w:t>
      </w:r>
    </w:p>
    <w:p w14:paraId="6D475485"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 </w:t>
      </w:r>
      <w:r w:rsidRPr="009B324C">
        <w:rPr>
          <w:rFonts w:ascii="Arial" w:eastAsia="SimSun" w:hAnsi="Arial" w:cs="Lucida Sans"/>
          <w:i/>
          <w:color w:val="FF0000"/>
          <w:kern w:val="2"/>
          <w:lang w:eastAsia="zh-CN" w:bidi="hi-IN"/>
        </w:rPr>
        <w:t xml:space="preserve">Vous allez copier cet extrait de poème en écriture attachée/cursive </w:t>
      </w:r>
      <w:r w:rsidRPr="009B324C">
        <w:rPr>
          <w:rFonts w:ascii="Arial" w:eastAsia="SimSun" w:hAnsi="Arial" w:cs="Lucida Sans"/>
          <w:color w:val="FF0000"/>
          <w:kern w:val="2"/>
          <w:lang w:eastAsia="zh-CN" w:bidi="hi-IN"/>
        </w:rPr>
        <w:t>(choix du vocabulaire en fonction de la pratique de la classe)</w:t>
      </w:r>
      <w:r w:rsidRPr="009B324C">
        <w:rPr>
          <w:rFonts w:ascii="Arial" w:eastAsia="SimSun" w:hAnsi="Arial" w:cs="Lucida Sans"/>
          <w:i/>
          <w:color w:val="FF0000"/>
          <w:kern w:val="2"/>
          <w:lang w:eastAsia="zh-CN" w:bidi="hi-IN"/>
        </w:rPr>
        <w:t>. Attention, il faut écrire le mieux possible et présenter le texte exactement comme au tableau.</w:t>
      </w:r>
      <w:r w:rsidRPr="009B324C">
        <w:rPr>
          <w:rFonts w:ascii="Arial" w:eastAsia="SimSun" w:hAnsi="Arial" w:cs="Lucida Sans"/>
          <w:color w:val="FF0000"/>
          <w:kern w:val="2"/>
          <w:lang w:eastAsia="zh-CN" w:bidi="hi-IN"/>
        </w:rPr>
        <w:t xml:space="preserve"> »</w:t>
      </w:r>
    </w:p>
    <w:p w14:paraId="64826481" w14:textId="77777777" w:rsidR="009B324C" w:rsidRPr="009B324C" w:rsidRDefault="009B324C" w:rsidP="009B324C">
      <w:pPr>
        <w:suppressAutoHyphens/>
        <w:spacing w:before="240"/>
        <w:jc w:val="both"/>
        <w:rPr>
          <w:rFonts w:ascii="Arial" w:eastAsia="SimSun" w:hAnsi="Arial" w:cs="Lucida Sans"/>
          <w:color w:val="FF0000"/>
          <w:kern w:val="2"/>
          <w:lang w:eastAsia="zh-CN" w:bidi="hi-IN"/>
        </w:rPr>
      </w:pPr>
    </w:p>
    <w:p w14:paraId="7956A22B"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La cigale et la fourmi</w:t>
      </w:r>
    </w:p>
    <w:p w14:paraId="0B984EC0"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ab/>
      </w:r>
      <w:r w:rsidRPr="009B324C">
        <w:rPr>
          <w:rFonts w:ascii="Arial" w:eastAsia="SimSun" w:hAnsi="Arial" w:cs="Lucida Sans"/>
          <w:color w:val="FF0000"/>
          <w:kern w:val="2"/>
          <w:lang w:eastAsia="zh-CN" w:bidi="hi-IN"/>
        </w:rPr>
        <w:tab/>
      </w:r>
      <w:r w:rsidRPr="009B324C">
        <w:rPr>
          <w:rFonts w:ascii="Arial" w:eastAsia="SimSun" w:hAnsi="Arial" w:cs="Lucida Sans"/>
          <w:i/>
          <w:color w:val="FF0000"/>
          <w:kern w:val="2"/>
          <w:lang w:eastAsia="zh-CN" w:bidi="hi-IN"/>
        </w:rPr>
        <w:t>[</w:t>
      </w:r>
      <w:proofErr w:type="gramStart"/>
      <w:r w:rsidRPr="009B324C">
        <w:rPr>
          <w:rFonts w:ascii="Arial" w:eastAsia="SimSun" w:hAnsi="Arial" w:cs="Lucida Sans"/>
          <w:i/>
          <w:color w:val="FF0000"/>
          <w:kern w:val="2"/>
          <w:lang w:eastAsia="zh-CN" w:bidi="hi-IN"/>
        </w:rPr>
        <w:t>saut</w:t>
      </w:r>
      <w:proofErr w:type="gramEnd"/>
      <w:r w:rsidRPr="009B324C">
        <w:rPr>
          <w:rFonts w:ascii="Arial" w:eastAsia="SimSun" w:hAnsi="Arial" w:cs="Lucida Sans"/>
          <w:i/>
          <w:color w:val="FF0000"/>
          <w:kern w:val="2"/>
          <w:lang w:eastAsia="zh-CN" w:bidi="hi-IN"/>
        </w:rPr>
        <w:t xml:space="preserve"> de ligne]</w:t>
      </w:r>
    </w:p>
    <w:p w14:paraId="6D11CA6E"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Nuit et jour à tout venant</w:t>
      </w:r>
    </w:p>
    <w:p w14:paraId="5E8FBE04"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Je chantais, ne vous déplaise.</w:t>
      </w:r>
    </w:p>
    <w:p w14:paraId="4B799A8F"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Vous chantiez ? j'en suis fort aise.</w:t>
      </w:r>
    </w:p>
    <w:p w14:paraId="132B4A80"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Eh bien : dansez maintenant.</w:t>
      </w:r>
    </w:p>
    <w:p w14:paraId="7ED5CF36" w14:textId="77777777" w:rsidR="009B324C" w:rsidRPr="009B324C" w:rsidRDefault="009B324C" w:rsidP="009B324C">
      <w:pPr>
        <w:suppressAutoHyphens/>
        <w:spacing w:before="240"/>
        <w:ind w:left="700"/>
        <w:jc w:val="both"/>
        <w:rPr>
          <w:rFonts w:ascii="Liberation Serif" w:eastAsia="SimSun" w:hAnsi="Liberation Serif" w:cs="Lucida Sans"/>
          <w:kern w:val="2"/>
          <w:lang w:eastAsia="zh-CN" w:bidi="hi-IN"/>
        </w:rPr>
      </w:pPr>
      <w:r w:rsidRPr="009B324C">
        <w:rPr>
          <w:rFonts w:ascii="Arial" w:eastAsia="SimSun" w:hAnsi="Arial" w:cs="Lucida Sans"/>
          <w:i/>
          <w:color w:val="FF0000"/>
          <w:kern w:val="2"/>
          <w:lang w:eastAsia="zh-CN" w:bidi="hi-IN"/>
        </w:rPr>
        <w:t>[</w:t>
      </w:r>
      <w:proofErr w:type="gramStart"/>
      <w:r w:rsidRPr="009B324C">
        <w:rPr>
          <w:rFonts w:ascii="Arial" w:eastAsia="SimSun" w:hAnsi="Arial" w:cs="Lucida Sans"/>
          <w:i/>
          <w:color w:val="FF0000"/>
          <w:kern w:val="2"/>
          <w:lang w:eastAsia="zh-CN" w:bidi="hi-IN"/>
        </w:rPr>
        <w:t>saut</w:t>
      </w:r>
      <w:proofErr w:type="gramEnd"/>
      <w:r w:rsidRPr="009B324C">
        <w:rPr>
          <w:rFonts w:ascii="Arial" w:eastAsia="SimSun" w:hAnsi="Arial" w:cs="Lucida Sans"/>
          <w:i/>
          <w:color w:val="FF0000"/>
          <w:kern w:val="2"/>
          <w:lang w:eastAsia="zh-CN" w:bidi="hi-IN"/>
        </w:rPr>
        <w:t xml:space="preserve"> de ligne]</w:t>
      </w:r>
    </w:p>
    <w:p w14:paraId="6B7B4C17"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Jean de La Fontaine, livre 1</w:t>
      </w:r>
    </w:p>
    <w:p w14:paraId="742309C2" w14:textId="77777777" w:rsidR="009B324C" w:rsidRPr="009B324C" w:rsidRDefault="009B324C" w:rsidP="009B324C">
      <w:pPr>
        <w:suppressAutoHyphens/>
        <w:spacing w:before="240"/>
        <w:jc w:val="both"/>
        <w:rPr>
          <w:rFonts w:ascii="Arial" w:eastAsia="SimSun" w:hAnsi="Arial" w:cs="Lucida Sans"/>
          <w:kern w:val="2"/>
          <w:lang w:eastAsia="zh-CN" w:bidi="hi-IN"/>
        </w:rPr>
      </w:pPr>
    </w:p>
    <w:p w14:paraId="7F3A5DF8" w14:textId="77777777" w:rsidR="009B324C" w:rsidRPr="009B324C" w:rsidRDefault="009B324C" w:rsidP="009B324C">
      <w:pPr>
        <w:suppressAutoHyphens/>
        <w:spacing w:before="240" w:after="120"/>
        <w:rPr>
          <w:rFonts w:ascii="Arial" w:eastAsia="SimSun" w:hAnsi="Arial" w:cs="Lucida Sans"/>
          <w:b/>
          <w:kern w:val="2"/>
          <w:u w:val="single"/>
          <w:lang w:eastAsia="zh-CN" w:bidi="hi-IN"/>
        </w:rPr>
      </w:pPr>
    </w:p>
    <w:p w14:paraId="7D33F517" w14:textId="1838DF4A" w:rsidR="009B324C" w:rsidRPr="009B324C" w:rsidRDefault="009B324C" w:rsidP="009B324C">
      <w:pPr>
        <w:suppressAutoHyphens/>
        <w:spacing w:before="240" w:after="120"/>
        <w:rPr>
          <w:rFonts w:ascii="Arial" w:eastAsia="SimSun" w:hAnsi="Arial" w:cs="Lucida Sans"/>
          <w:kern w:val="2"/>
          <w:lang w:eastAsia="zh-CN" w:bidi="hi-IN"/>
        </w:rPr>
      </w:pPr>
    </w:p>
    <w:p w14:paraId="4D4E7940" w14:textId="77777777" w:rsidR="009B324C" w:rsidRPr="009B324C" w:rsidRDefault="009B324C" w:rsidP="009B324C">
      <w:pPr>
        <w:suppressAutoHyphens/>
        <w:spacing w:before="240"/>
        <w:jc w:val="both"/>
        <w:rPr>
          <w:rFonts w:ascii="Arial" w:eastAsia="SimSun" w:hAnsi="Arial" w:cs="Lucida Sans"/>
          <w:kern w:val="2"/>
          <w:lang w:eastAsia="zh-CN" w:bidi="hi-IN"/>
        </w:rPr>
      </w:pPr>
    </w:p>
    <w:p w14:paraId="568E7CDE"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proofErr w:type="gramStart"/>
      <w:r w:rsidRPr="009B324C">
        <w:rPr>
          <w:rFonts w:ascii="Arial" w:eastAsia="SimSun" w:hAnsi="Arial" w:cs="Lucida Sans"/>
          <w:kern w:val="2"/>
          <w:lang w:eastAsia="zh-CN" w:bidi="hi-IN"/>
        </w:rPr>
        <w:t>b</w:t>
      </w:r>
      <w:proofErr w:type="gramEnd"/>
      <w:r w:rsidRPr="009B324C">
        <w:rPr>
          <w:rFonts w:ascii="Arial" w:eastAsia="SimSun" w:hAnsi="Arial" w:cs="Lucida Sans"/>
          <w:kern w:val="2"/>
          <w:lang w:eastAsia="zh-CN" w:bidi="hi-IN"/>
        </w:rPr>
        <w:t xml:space="preserve"> – Rédiger un texte court</w:t>
      </w:r>
    </w:p>
    <w:p w14:paraId="33592AB7"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b/>
          <w:color w:val="FF0000"/>
          <w:kern w:val="2"/>
          <w:lang w:eastAsia="zh-CN" w:bidi="hi-IN"/>
        </w:rPr>
        <w:t>Dire aux élèves</w:t>
      </w:r>
      <w:r w:rsidRPr="009B324C">
        <w:rPr>
          <w:rFonts w:ascii="Arial" w:eastAsia="SimSun" w:hAnsi="Arial" w:cs="Lucida Sans"/>
          <w:b/>
          <w:i/>
          <w:color w:val="FF0000"/>
          <w:kern w:val="2"/>
          <w:lang w:eastAsia="zh-CN" w:bidi="hi-IN"/>
        </w:rPr>
        <w:t xml:space="preserve"> :</w:t>
      </w:r>
    </w:p>
    <w:p w14:paraId="7EC86EB1"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proofErr w:type="gramStart"/>
      <w:r w:rsidRPr="009B324C">
        <w:rPr>
          <w:rFonts w:ascii="Arial" w:eastAsia="SimSun" w:hAnsi="Arial" w:cs="Lucida Sans"/>
          <w:i/>
          <w:color w:val="FF0000"/>
          <w:kern w:val="2"/>
          <w:lang w:eastAsia="zh-CN" w:bidi="hi-IN"/>
        </w:rPr>
        <w:t>«  Voici</w:t>
      </w:r>
      <w:proofErr w:type="gramEnd"/>
      <w:r w:rsidRPr="009B324C">
        <w:rPr>
          <w:rFonts w:ascii="Arial" w:eastAsia="SimSun" w:hAnsi="Arial" w:cs="Lucida Sans"/>
          <w:i/>
          <w:color w:val="FF0000"/>
          <w:kern w:val="2"/>
          <w:lang w:eastAsia="zh-CN" w:bidi="hi-IN"/>
        </w:rPr>
        <w:t xml:space="preserve"> 6 images qui racontent l’histoire d’Amel, la fille, et Paul, le garçon. Paul et Amel sont pressés. L’heure de l’école a sonné.</w:t>
      </w:r>
    </w:p>
    <w:p w14:paraId="6A4B6FB0" w14:textId="77777777" w:rsidR="009B324C" w:rsidRPr="009B324C" w:rsidRDefault="009B324C" w:rsidP="009B324C">
      <w:pPr>
        <w:suppressAutoHyphens/>
        <w:spacing w:before="240"/>
        <w:jc w:val="both"/>
        <w:rPr>
          <w:rFonts w:ascii="Liberation Serif" w:eastAsia="SimSun" w:hAnsi="Liberation Serif" w:cs="Lucida Sans"/>
          <w:kern w:val="2"/>
          <w:lang w:eastAsia="zh-CN" w:bidi="hi-IN"/>
        </w:rPr>
      </w:pPr>
      <w:r w:rsidRPr="009B324C">
        <w:rPr>
          <w:rFonts w:ascii="Arial" w:eastAsia="SimSun" w:hAnsi="Arial" w:cs="Lucida Sans"/>
          <w:i/>
          <w:color w:val="FF0000"/>
          <w:kern w:val="2"/>
          <w:lang w:eastAsia="zh-CN" w:bidi="hi-IN"/>
        </w:rPr>
        <w:t>Maintenant c’est à vous : vous allez écrire la suite de l’histoire en vous aidant des images. Vous écrirez au moins 5 lignes et n’oublierez pas de penser à la fin de l’histoire. Présentez correctement et soigneusement votre texte ; pensez à faire des phrases, pensez aux majuscules et aux points. Faites attention à l’orthographe. »</w:t>
      </w:r>
    </w:p>
    <w:p w14:paraId="6B08A8A6" w14:textId="77777777" w:rsidR="009B324C" w:rsidRPr="009B324C" w:rsidRDefault="009B324C" w:rsidP="009B324C">
      <w:pPr>
        <w:suppressAutoHyphens/>
        <w:spacing w:before="240"/>
        <w:jc w:val="both"/>
        <w:rPr>
          <w:rFonts w:ascii="Arial" w:eastAsia="SimSun" w:hAnsi="Arial" w:cs="Lucida Sans"/>
          <w:kern w:val="2"/>
          <w:lang w:eastAsia="zh-CN" w:bidi="hi-IN"/>
        </w:rPr>
      </w:pPr>
    </w:p>
    <w:p w14:paraId="463ACFDB" w14:textId="77777777"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Consigne</w:t>
      </w:r>
      <w:r w:rsidRPr="009B324C">
        <w:rPr>
          <w:rFonts w:ascii="Arial" w:eastAsia="SimSun" w:hAnsi="Arial" w:cs="Lucida Sans"/>
          <w:b/>
          <w:kern w:val="2"/>
          <w:lang w:eastAsia="zh-CN" w:bidi="hi-IN"/>
        </w:rPr>
        <w:t xml:space="preserve"> : </w:t>
      </w:r>
      <w:r w:rsidRPr="009B324C">
        <w:rPr>
          <w:rFonts w:ascii="Arial" w:eastAsia="SimSun" w:hAnsi="Arial" w:cs="Lucida Sans"/>
          <w:kern w:val="2"/>
          <w:lang w:eastAsia="zh-CN" w:bidi="hi-IN"/>
        </w:rPr>
        <w:t>Voici 6 images qui racontent l'histoire de Paul et d'Amel.</w:t>
      </w:r>
    </w:p>
    <w:p w14:paraId="5944DF98" w14:textId="77777777"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Ce matin, Paul et Amel sont pressés. L'heure de l'école a sonné!</w:t>
      </w:r>
    </w:p>
    <w:p w14:paraId="4242BEA8" w14:textId="3DE82405" w:rsidR="009B324C" w:rsidRPr="009B324C" w:rsidRDefault="009B324C" w:rsidP="009B324C">
      <w:pPr>
        <w:widowControl w:val="0"/>
        <w:suppressAutoHyphens/>
        <w:jc w:val="center"/>
        <w:rPr>
          <w:rFonts w:ascii="Arial" w:eastAsia="SimSun" w:hAnsi="Arial" w:cs="Lucida Sans"/>
          <w:kern w:val="2"/>
          <w:lang w:eastAsia="zh-CN" w:bidi="hi-IN"/>
        </w:rPr>
      </w:pPr>
      <w:r w:rsidRPr="009B324C">
        <w:rPr>
          <w:rFonts w:ascii="Arial" w:eastAsia="SimSun" w:hAnsi="Arial" w:cs="Lucida Sans"/>
          <w:noProof/>
          <w:kern w:val="2"/>
        </w:rPr>
        <w:lastRenderedPageBreak/>
        <w:drawing>
          <wp:inline distT="0" distB="0" distL="0" distR="0" wp14:anchorId="5B979235" wp14:editId="556FD26B">
            <wp:extent cx="5360035" cy="3237230"/>
            <wp:effectExtent l="0" t="0" r="0" b="127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0035" cy="3237230"/>
                    </a:xfrm>
                    <a:prstGeom prst="rect">
                      <a:avLst/>
                    </a:prstGeom>
                    <a:solidFill>
                      <a:srgbClr val="FFFFFF"/>
                    </a:solidFill>
                    <a:ln>
                      <a:noFill/>
                    </a:ln>
                  </pic:spPr>
                </pic:pic>
              </a:graphicData>
            </a:graphic>
          </wp:inline>
        </w:drawing>
      </w:r>
    </w:p>
    <w:p w14:paraId="15991737" w14:textId="77777777" w:rsidR="009B324C" w:rsidRPr="009B324C" w:rsidRDefault="009B324C" w:rsidP="009B324C">
      <w:pPr>
        <w:suppressAutoHyphens/>
        <w:spacing w:before="240" w:after="120"/>
        <w:rPr>
          <w:rFonts w:ascii="Arial" w:eastAsia="SimSun" w:hAnsi="Arial" w:cs="Lucida Sans"/>
          <w:kern w:val="2"/>
          <w:lang w:eastAsia="zh-CN" w:bidi="hi-IN"/>
        </w:rPr>
      </w:pPr>
    </w:p>
    <w:p w14:paraId="2D1C46D7" w14:textId="77777777"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Ecris au moins cinq lignes pour raconter la suite de l’histoire.</w:t>
      </w:r>
    </w:p>
    <w:p w14:paraId="30D65FE0" w14:textId="155BC299"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2B28EFF0" w14:textId="75D4680A"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5C89A2AD" w14:textId="7C87F654"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2732B48B" w14:textId="5DFAE297"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w:t>
      </w:r>
    </w:p>
    <w:p w14:paraId="5F450F56" w14:textId="3C912434"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776A4416" w14:textId="4E6990B8" w:rsidR="009B324C" w:rsidRPr="009B324C" w:rsidRDefault="009B324C" w:rsidP="009B324C">
      <w:pPr>
        <w:suppressAutoHyphens/>
        <w:spacing w:before="240" w:after="12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49CF3F3E" w14:textId="60AEFA8A" w:rsidR="009B324C" w:rsidRPr="009B324C" w:rsidRDefault="009B324C" w:rsidP="009B324C">
      <w:pPr>
        <w:suppressAutoHyphens/>
        <w:spacing w:before="240" w:after="120"/>
        <w:rPr>
          <w:rFonts w:ascii="Arial" w:eastAsia="SimSun" w:hAnsi="Arial" w:cs="Lucida Sans"/>
          <w:b/>
          <w:kern w:val="2"/>
          <w:sz w:val="36"/>
          <w:szCs w:val="36"/>
          <w:lang w:eastAsia="zh-CN" w:bidi="hi-IN"/>
        </w:rPr>
      </w:pPr>
      <w:r w:rsidRPr="009B324C">
        <w:rPr>
          <w:rFonts w:ascii="Arial" w:eastAsia="SimSun" w:hAnsi="Arial" w:cs="Lucida Sans"/>
          <w:kern w:val="2"/>
          <w:lang w:eastAsia="zh-CN" w:bidi="hi-IN"/>
        </w:rPr>
        <w:t>________________________________________________</w:t>
      </w:r>
      <w:r>
        <w:rPr>
          <w:rFonts w:ascii="Arial" w:eastAsia="SimSun" w:hAnsi="Arial" w:cs="Lucida Sans"/>
          <w:kern w:val="2"/>
          <w:lang w:eastAsia="zh-CN" w:bidi="hi-IN"/>
        </w:rPr>
        <w:t>______________________________</w:t>
      </w:r>
    </w:p>
    <w:p w14:paraId="2EBA1A05" w14:textId="77777777" w:rsidR="009B324C" w:rsidRPr="009B324C" w:rsidRDefault="009B324C" w:rsidP="009B324C">
      <w:pPr>
        <w:suppressAutoHyphens/>
        <w:rPr>
          <w:rFonts w:ascii="Arial" w:eastAsia="SimSun" w:hAnsi="Arial" w:cs="Lucida Sans"/>
          <w:b/>
          <w:kern w:val="2"/>
          <w:sz w:val="36"/>
          <w:szCs w:val="36"/>
          <w:lang w:eastAsia="zh-CN" w:bidi="hi-IN"/>
        </w:rPr>
      </w:pPr>
    </w:p>
    <w:p w14:paraId="34850C42" w14:textId="4E0AFF55" w:rsidR="009B324C" w:rsidRDefault="009B324C" w:rsidP="009B324C">
      <w:pPr>
        <w:suppressAutoHyphens/>
        <w:rPr>
          <w:rFonts w:ascii="Arial" w:eastAsia="SimSun" w:hAnsi="Arial" w:cs="Lucida Sans"/>
          <w:b/>
          <w:kern w:val="2"/>
          <w:sz w:val="36"/>
          <w:szCs w:val="36"/>
          <w:lang w:eastAsia="zh-CN" w:bidi="hi-IN"/>
        </w:rPr>
      </w:pPr>
    </w:p>
    <w:p w14:paraId="16F23813" w14:textId="18C4D0A0" w:rsidR="009B324C" w:rsidRDefault="009B324C" w:rsidP="009B324C">
      <w:pPr>
        <w:suppressAutoHyphens/>
        <w:rPr>
          <w:rFonts w:ascii="Arial" w:eastAsia="SimSun" w:hAnsi="Arial" w:cs="Lucida Sans"/>
          <w:b/>
          <w:kern w:val="2"/>
          <w:sz w:val="36"/>
          <w:szCs w:val="36"/>
          <w:lang w:eastAsia="zh-CN" w:bidi="hi-IN"/>
        </w:rPr>
      </w:pPr>
    </w:p>
    <w:p w14:paraId="51844E3C" w14:textId="00ACE9FB" w:rsidR="009B324C" w:rsidRDefault="009B324C" w:rsidP="009B324C">
      <w:pPr>
        <w:suppressAutoHyphens/>
        <w:rPr>
          <w:rFonts w:ascii="Arial" w:eastAsia="SimSun" w:hAnsi="Arial" w:cs="Lucida Sans"/>
          <w:b/>
          <w:kern w:val="2"/>
          <w:sz w:val="36"/>
          <w:szCs w:val="36"/>
          <w:lang w:eastAsia="zh-CN" w:bidi="hi-IN"/>
        </w:rPr>
      </w:pPr>
    </w:p>
    <w:p w14:paraId="0498E33B" w14:textId="63F623B4" w:rsidR="009B324C" w:rsidRDefault="009B324C" w:rsidP="009B324C">
      <w:pPr>
        <w:suppressAutoHyphens/>
        <w:rPr>
          <w:rFonts w:ascii="Arial" w:eastAsia="SimSun" w:hAnsi="Arial" w:cs="Lucida Sans"/>
          <w:b/>
          <w:kern w:val="2"/>
          <w:sz w:val="36"/>
          <w:szCs w:val="36"/>
          <w:lang w:eastAsia="zh-CN" w:bidi="hi-IN"/>
        </w:rPr>
      </w:pPr>
    </w:p>
    <w:p w14:paraId="74C4A114" w14:textId="7C61BF04" w:rsidR="009B324C" w:rsidRDefault="009B324C" w:rsidP="009B324C">
      <w:pPr>
        <w:suppressAutoHyphens/>
        <w:rPr>
          <w:rFonts w:ascii="Arial" w:eastAsia="SimSun" w:hAnsi="Arial" w:cs="Lucida Sans"/>
          <w:b/>
          <w:kern w:val="2"/>
          <w:sz w:val="36"/>
          <w:szCs w:val="36"/>
          <w:lang w:eastAsia="zh-CN" w:bidi="hi-IN"/>
        </w:rPr>
      </w:pPr>
    </w:p>
    <w:p w14:paraId="4CEA08B8" w14:textId="473BC71B" w:rsidR="009B324C" w:rsidRDefault="009B324C" w:rsidP="009B324C">
      <w:pPr>
        <w:suppressAutoHyphens/>
        <w:rPr>
          <w:rFonts w:ascii="Arial" w:eastAsia="SimSun" w:hAnsi="Arial" w:cs="Lucida Sans"/>
          <w:b/>
          <w:kern w:val="2"/>
          <w:sz w:val="36"/>
          <w:szCs w:val="36"/>
          <w:lang w:eastAsia="zh-CN" w:bidi="hi-IN"/>
        </w:rPr>
      </w:pPr>
    </w:p>
    <w:p w14:paraId="5B523465" w14:textId="7A893544" w:rsidR="009B324C" w:rsidRDefault="009B324C" w:rsidP="009B324C">
      <w:pPr>
        <w:suppressAutoHyphens/>
        <w:rPr>
          <w:rFonts w:ascii="Arial" w:eastAsia="SimSun" w:hAnsi="Arial" w:cs="Lucida Sans"/>
          <w:b/>
          <w:kern w:val="2"/>
          <w:sz w:val="36"/>
          <w:szCs w:val="36"/>
          <w:lang w:eastAsia="zh-CN" w:bidi="hi-IN"/>
        </w:rPr>
      </w:pPr>
    </w:p>
    <w:p w14:paraId="7CCD6431" w14:textId="1737FB32" w:rsidR="009B324C" w:rsidRDefault="009B324C" w:rsidP="009B324C">
      <w:pPr>
        <w:suppressAutoHyphens/>
        <w:rPr>
          <w:rFonts w:ascii="Arial" w:eastAsia="SimSun" w:hAnsi="Arial" w:cs="Lucida Sans"/>
          <w:b/>
          <w:kern w:val="2"/>
          <w:sz w:val="36"/>
          <w:szCs w:val="36"/>
          <w:lang w:eastAsia="zh-CN" w:bidi="hi-IN"/>
        </w:rPr>
      </w:pPr>
    </w:p>
    <w:p w14:paraId="59AC5D31" w14:textId="77777777" w:rsidR="009B324C" w:rsidRPr="009B324C" w:rsidRDefault="009B324C" w:rsidP="009B324C">
      <w:pPr>
        <w:suppressAutoHyphens/>
        <w:rPr>
          <w:rFonts w:ascii="Arial" w:eastAsia="SimSun" w:hAnsi="Arial" w:cs="Lucida Sans"/>
          <w:b/>
          <w:kern w:val="2"/>
          <w:sz w:val="36"/>
          <w:szCs w:val="36"/>
          <w:lang w:eastAsia="zh-CN" w:bidi="hi-IN"/>
        </w:rPr>
      </w:pPr>
    </w:p>
    <w:p w14:paraId="6F33FCAA" w14:textId="77777777" w:rsidR="009B324C" w:rsidRPr="009B324C" w:rsidRDefault="009B324C" w:rsidP="009B324C">
      <w:pPr>
        <w:suppressAutoHyphens/>
        <w:rPr>
          <w:rFonts w:ascii="Arial" w:eastAsia="SimSun" w:hAnsi="Arial" w:cs="Lucida Sans"/>
          <w:b/>
          <w:kern w:val="2"/>
          <w:sz w:val="36"/>
          <w:szCs w:val="36"/>
          <w:lang w:eastAsia="zh-CN" w:bidi="hi-IN"/>
        </w:rPr>
      </w:pPr>
    </w:p>
    <w:p w14:paraId="38710AE8"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lastRenderedPageBreak/>
        <w:t>▶</w:t>
      </w:r>
      <w:r w:rsidRPr="009B324C">
        <w:rPr>
          <w:rFonts w:ascii="Arial" w:eastAsia="SimSun" w:hAnsi="Arial" w:cs="Lucida Sans"/>
          <w:b/>
          <w:kern w:val="2"/>
          <w:sz w:val="36"/>
          <w:szCs w:val="36"/>
          <w:lang w:eastAsia="zh-CN" w:bidi="hi-IN"/>
        </w:rPr>
        <w:t xml:space="preserve"> </w:t>
      </w:r>
      <w:r w:rsidRPr="009B324C">
        <w:rPr>
          <w:rFonts w:ascii="Arial" w:eastAsia="SimSun" w:hAnsi="Arial" w:cs="Lucida Sans"/>
          <w:b/>
          <w:kern w:val="2"/>
          <w:sz w:val="36"/>
          <w:szCs w:val="36"/>
          <w:u w:val="single"/>
          <w:lang w:eastAsia="zh-CN" w:bidi="hi-IN"/>
        </w:rPr>
        <w:t>PARTIE 3: Langage oral</w:t>
      </w:r>
    </w:p>
    <w:p w14:paraId="63BC3794" w14:textId="77777777" w:rsidR="009B324C" w:rsidRPr="009B324C" w:rsidRDefault="009B324C" w:rsidP="009B324C">
      <w:pPr>
        <w:suppressAutoHyphens/>
        <w:rPr>
          <w:rFonts w:ascii="Arial" w:eastAsia="SimSun" w:hAnsi="Arial" w:cs="Lucida Sans"/>
          <w:kern w:val="2"/>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76BFA0AD"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46AD05AD"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Domaine</w:t>
            </w:r>
            <w:r w:rsidRPr="009B324C">
              <w:rPr>
                <w:rFonts w:ascii="Arial" w:eastAsia="SimSun" w:hAnsi="Arial" w:cs="Lucida Sans"/>
                <w:kern w:val="2"/>
                <w:lang w:eastAsia="zh-CN" w:bidi="hi-IN"/>
              </w:rPr>
              <w:t>: Langage oral</w:t>
            </w:r>
          </w:p>
        </w:tc>
      </w:tr>
      <w:tr w:rsidR="009B324C" w:rsidRPr="009B324C" w14:paraId="6EB8BD72"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083FD17"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w:t>
            </w:r>
            <w:r w:rsidRPr="009B324C">
              <w:rPr>
                <w:rFonts w:ascii="Arial" w:eastAsia="SimSun" w:hAnsi="Arial" w:cs="Lucida Sans"/>
                <w:kern w:val="2"/>
                <w:lang w:eastAsia="zh-CN" w:bidi="hi-IN"/>
              </w:rPr>
              <w:t>: Écouter pour comprendre des messages oraux (adressés par un adulte ou par des pairs)</w:t>
            </w:r>
          </w:p>
          <w:p w14:paraId="52913917" w14:textId="77777777" w:rsidR="009B324C" w:rsidRPr="009B324C" w:rsidRDefault="009B324C" w:rsidP="009B324C">
            <w:pPr>
              <w:widowControl w:val="0"/>
              <w:suppressAutoHyphens/>
              <w:rPr>
                <w:rFonts w:ascii="Liberation Serif" w:eastAsia="SimSun" w:hAnsi="Liberation Serif" w:cs="Lucida Sans"/>
                <w:kern w:val="2"/>
                <w:lang w:eastAsia="zh-CN" w:bidi="hi-IN"/>
              </w:rPr>
            </w:pPr>
            <w:proofErr w:type="gramStart"/>
            <w:r w:rsidRPr="009B324C">
              <w:rPr>
                <w:rFonts w:ascii="Arial" w:eastAsia="SimSun" w:hAnsi="Arial" w:cs="Lucida Sans"/>
                <w:kern w:val="2"/>
                <w:lang w:eastAsia="zh-CN" w:bidi="hi-IN"/>
              </w:rPr>
              <w:t>ou</w:t>
            </w:r>
            <w:proofErr w:type="gramEnd"/>
            <w:r w:rsidRPr="009B324C">
              <w:rPr>
                <w:rFonts w:ascii="Arial" w:eastAsia="SimSun" w:hAnsi="Arial" w:cs="Lucida Sans"/>
                <w:kern w:val="2"/>
                <w:lang w:eastAsia="zh-CN" w:bidi="hi-IN"/>
              </w:rPr>
              <w:t xml:space="preserve"> des textes lus par un adulte</w:t>
            </w:r>
          </w:p>
          <w:p w14:paraId="28480A1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repérer et mémoriser des informations importantes. Les relier entre elles pour leur donner du sens ;</w:t>
            </w:r>
          </w:p>
        </w:tc>
      </w:tr>
      <w:tr w:rsidR="009B324C" w:rsidRPr="009B324C" w14:paraId="3D3399B5"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4048A01F"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Objectif</w:t>
            </w:r>
            <w:r w:rsidRPr="009B324C">
              <w:rPr>
                <w:rFonts w:ascii="Arial" w:eastAsia="SimSun" w:hAnsi="Arial" w:cs="Lucida Sans"/>
                <w:kern w:val="2"/>
                <w:lang w:eastAsia="zh-CN" w:bidi="hi-IN"/>
              </w:rPr>
              <w:t>: Comprendre des phrases lues par un adulte.</w:t>
            </w:r>
          </w:p>
        </w:tc>
      </w:tr>
    </w:tbl>
    <w:p w14:paraId="7F9C836D" w14:textId="77777777" w:rsidR="009B324C" w:rsidRPr="009B324C" w:rsidRDefault="009B324C" w:rsidP="009B324C">
      <w:pPr>
        <w:suppressAutoHyphens/>
        <w:rPr>
          <w:rFonts w:ascii="Arial" w:eastAsia="SimSun" w:hAnsi="Arial" w:cs="Lucida Sans"/>
          <w:kern w:val="2"/>
          <w:lang w:eastAsia="zh-CN" w:bidi="hi-IN"/>
        </w:rPr>
      </w:pPr>
    </w:p>
    <w:p w14:paraId="326AE22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Exemple: Le couteau est sur la chaussure</w:t>
      </w:r>
    </w:p>
    <w:p w14:paraId="49731895"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0.</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5E0F653D"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5F82F63A" w14:textId="60BC60A8"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0D0E966" wp14:editId="71764184">
                  <wp:extent cx="1503045" cy="1177290"/>
                  <wp:effectExtent l="0" t="0" r="1905" b="381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045" cy="11772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E2CF0B4" w14:textId="6A893B84"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996C858" wp14:editId="703CE0CE">
                  <wp:extent cx="1503045" cy="1071880"/>
                  <wp:effectExtent l="0" t="0" r="190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D1AF6DD" w14:textId="133D3B10"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890AD17" wp14:editId="54CE8E7D">
                  <wp:extent cx="1503045" cy="1103630"/>
                  <wp:effectExtent l="0" t="0" r="1905" b="127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110363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E7D7571" w14:textId="7691BF86"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214D0C05" wp14:editId="1E712B2A">
                  <wp:extent cx="1503045" cy="998220"/>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r>
    </w:tbl>
    <w:p w14:paraId="0FABB24D" w14:textId="77777777" w:rsidR="009B324C" w:rsidRPr="009B324C" w:rsidRDefault="009B324C" w:rsidP="009B324C">
      <w:pPr>
        <w:suppressAutoHyphens/>
        <w:rPr>
          <w:rFonts w:ascii="Arial" w:eastAsia="SimSun" w:hAnsi="Arial" w:cs="Lucida Sans"/>
          <w:kern w:val="2"/>
          <w:lang w:eastAsia="zh-CN" w:bidi="hi-IN"/>
        </w:rPr>
      </w:pPr>
    </w:p>
    <w:p w14:paraId="48E3DEFB" w14:textId="77777777" w:rsidR="009B324C" w:rsidRPr="009B324C" w:rsidRDefault="009B324C" w:rsidP="009B324C">
      <w:pPr>
        <w:suppressAutoHyphens/>
        <w:rPr>
          <w:rFonts w:ascii="Arial" w:eastAsia="SimSun" w:hAnsi="Arial" w:cs="Lucida Sans"/>
          <w:kern w:val="2"/>
          <w:lang w:eastAsia="zh-CN" w:bidi="hi-IN"/>
        </w:rPr>
      </w:pPr>
    </w:p>
    <w:p w14:paraId="68EE2710"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1. Ils sont en train de sauter par-dessus le mur. </w:t>
      </w:r>
    </w:p>
    <w:p w14:paraId="135D6F86" w14:textId="77777777" w:rsidR="009B324C" w:rsidRPr="009B324C" w:rsidRDefault="009B324C" w:rsidP="009B324C">
      <w:pPr>
        <w:suppressAutoHyphens/>
        <w:rPr>
          <w:rFonts w:ascii="Arial" w:eastAsia="SimSun" w:hAnsi="Arial" w:cs="Lucida Sans"/>
          <w:kern w:val="2"/>
          <w:lang w:eastAsia="zh-CN" w:bidi="hi-IN"/>
        </w:rPr>
      </w:pPr>
    </w:p>
    <w:p w14:paraId="028C31F0" w14:textId="77777777" w:rsidR="009B324C" w:rsidRPr="009B324C" w:rsidRDefault="009B324C" w:rsidP="009B324C">
      <w:pPr>
        <w:suppressAutoHyphens/>
        <w:rPr>
          <w:rFonts w:ascii="Arial" w:eastAsia="SimSun" w:hAnsi="Arial" w:cs="Lucida Sans"/>
          <w:kern w:val="2"/>
          <w:lang w:eastAsia="zh-CN" w:bidi="hi-IN"/>
        </w:rPr>
      </w:pPr>
    </w:p>
    <w:p w14:paraId="576477E3" w14:textId="77777777" w:rsidR="009B324C" w:rsidRPr="009B324C" w:rsidRDefault="009B324C" w:rsidP="009B324C">
      <w:pPr>
        <w:suppressAutoHyphens/>
        <w:rPr>
          <w:rFonts w:ascii="Arial" w:eastAsia="SimSun" w:hAnsi="Arial" w:cs="Lucida Sans"/>
          <w:kern w:val="2"/>
          <w:lang w:eastAsia="zh-CN" w:bidi="hi-IN"/>
        </w:rPr>
      </w:pPr>
    </w:p>
    <w:p w14:paraId="4458260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5D4F5E97"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04B85808" w14:textId="41D02A42"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23D2EC4B" wp14:editId="7B13CDEE">
                  <wp:extent cx="1503045" cy="1029970"/>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F15CAD4" w14:textId="64A79B46"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DBFAFDE" wp14:editId="213E0DE4">
                  <wp:extent cx="1503045" cy="935355"/>
                  <wp:effectExtent l="0" t="0" r="1905"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45" cy="9353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212E906" w14:textId="6F4452ED"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DCAC172" wp14:editId="36297398">
                  <wp:extent cx="1503045" cy="998220"/>
                  <wp:effectExtent l="0" t="0" r="1905"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A828C5B" w14:textId="557663F3"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166C1E8A" wp14:editId="3906D06B">
                  <wp:extent cx="1503045" cy="977265"/>
                  <wp:effectExtent l="0" t="0" r="1905"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48ECB766" w14:textId="77777777" w:rsidR="009B324C" w:rsidRPr="009B324C" w:rsidRDefault="009B324C" w:rsidP="009B324C">
      <w:pPr>
        <w:suppressAutoHyphens/>
        <w:rPr>
          <w:rFonts w:ascii="Arial" w:eastAsia="SimSun" w:hAnsi="Arial" w:cs="Lucida Sans"/>
          <w:kern w:val="2"/>
          <w:lang w:eastAsia="zh-CN" w:bidi="hi-IN"/>
        </w:rPr>
      </w:pPr>
    </w:p>
    <w:p w14:paraId="3C449727"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2. L’éléphant les porte. </w:t>
      </w:r>
    </w:p>
    <w:p w14:paraId="2E677781"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0D7DF5B6"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52605C84" w14:textId="7FB26819"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CDC4BCE" wp14:editId="21C43859">
                  <wp:extent cx="1503045" cy="914400"/>
                  <wp:effectExtent l="0" t="0" r="190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5CA06D3" w14:textId="27CFAA15"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A54F61A" wp14:editId="4B37694E">
                  <wp:extent cx="1503045" cy="1092835"/>
                  <wp:effectExtent l="0" t="0" r="190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3045" cy="109283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274A272" w14:textId="126F64B9"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8721C3C" wp14:editId="5F712398">
                  <wp:extent cx="1503045" cy="977265"/>
                  <wp:effectExtent l="0" t="0" r="190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F88C86F" w14:textId="23555F16"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7CB20D00" wp14:editId="650F9F0B">
                  <wp:extent cx="1503045" cy="1019810"/>
                  <wp:effectExtent l="0" t="0" r="1905" b="889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3448011D" w14:textId="77777777" w:rsidR="009B324C" w:rsidRPr="009B324C" w:rsidRDefault="009B324C" w:rsidP="009B324C">
      <w:pPr>
        <w:suppressAutoHyphens/>
        <w:rPr>
          <w:rFonts w:ascii="Arial" w:eastAsia="SimSun" w:hAnsi="Arial" w:cs="Lucida Sans"/>
          <w:kern w:val="2"/>
          <w:lang w:eastAsia="zh-CN" w:bidi="hi-IN"/>
        </w:rPr>
      </w:pPr>
    </w:p>
    <w:p w14:paraId="495F7FA4"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3. Le garçon est assis mais ne mange pas. </w:t>
      </w:r>
    </w:p>
    <w:p w14:paraId="6FB082B4"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3.</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03CCB864"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1932235" w14:textId="676ADCF6"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lastRenderedPageBreak/>
              <w:drawing>
                <wp:inline distT="0" distB="0" distL="0" distR="0" wp14:anchorId="55A9A5B8" wp14:editId="41C616F0">
                  <wp:extent cx="1503045" cy="1019810"/>
                  <wp:effectExtent l="0" t="0" r="1905" b="889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4943DF8" w14:textId="3B158802"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8477343" wp14:editId="14F2A0F5">
                  <wp:extent cx="1503045" cy="893445"/>
                  <wp:effectExtent l="0" t="0" r="1905" b="190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045" cy="89344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61A3075" w14:textId="128809C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181DAF01" wp14:editId="47EAB755">
                  <wp:extent cx="1503045" cy="1113790"/>
                  <wp:effectExtent l="0" t="0" r="190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5C1B86B" w14:textId="6A0FBE92"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45CF6ECA" wp14:editId="3DB87FE8">
                  <wp:extent cx="1503045" cy="977265"/>
                  <wp:effectExtent l="0" t="0" r="1905"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5FCA8DCC" w14:textId="77777777" w:rsidR="009B324C" w:rsidRPr="009B324C" w:rsidRDefault="009B324C" w:rsidP="009B324C">
      <w:pPr>
        <w:suppressAutoHyphens/>
        <w:rPr>
          <w:rFonts w:ascii="Arial" w:eastAsia="SimSun" w:hAnsi="Arial" w:cs="Lucida Sans"/>
          <w:kern w:val="2"/>
          <w:lang w:eastAsia="zh-CN" w:bidi="hi-IN"/>
        </w:rPr>
      </w:pPr>
    </w:p>
    <w:p w14:paraId="78AEB12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4. Le carré qui est dans l’étoile est noir. </w:t>
      </w:r>
    </w:p>
    <w:p w14:paraId="60CF5ADE"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4.</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15FCC4AD"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0DDDE2EC" w14:textId="1C2AAA9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1DA026A" wp14:editId="1866006A">
                  <wp:extent cx="1503045" cy="1240155"/>
                  <wp:effectExtent l="0" t="0" r="190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3045" cy="12401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4573D45" w14:textId="56A894C8"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39B7DD6" wp14:editId="133440DA">
                  <wp:extent cx="1503045" cy="1113790"/>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1D6491E" w14:textId="4B88372D"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5F377912" wp14:editId="6C1061E3">
                  <wp:extent cx="1503045" cy="956310"/>
                  <wp:effectExtent l="0" t="0" r="190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4C007EC" w14:textId="72B543A7"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6E2C8AD1" wp14:editId="6F60E16F">
                  <wp:extent cx="1503045" cy="1019810"/>
                  <wp:effectExtent l="0" t="0" r="1905"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1D11CF75" w14:textId="77777777" w:rsidR="009B324C" w:rsidRPr="009B324C" w:rsidRDefault="009B324C" w:rsidP="009B324C">
      <w:pPr>
        <w:suppressAutoHyphens/>
        <w:rPr>
          <w:rFonts w:ascii="Arial" w:eastAsia="SimSun" w:hAnsi="Arial" w:cs="Lucida Sans"/>
          <w:kern w:val="2"/>
          <w:lang w:eastAsia="zh-CN" w:bidi="hi-IN"/>
        </w:rPr>
      </w:pPr>
    </w:p>
    <w:p w14:paraId="4F506E3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5. Le garçon mange les pommes que la fille cueille. </w:t>
      </w:r>
    </w:p>
    <w:p w14:paraId="5BA1A626"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5.</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22714D37"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36FDC0A" w14:textId="4F2E2D05"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DD6679E" wp14:editId="7C97308B">
                  <wp:extent cx="1503045" cy="1113790"/>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5595C79" w14:textId="59A6F97B"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551DD41" wp14:editId="14D8BBBD">
                  <wp:extent cx="1503045" cy="95631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03D7CED" w14:textId="5127AFD5"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10A2040C" wp14:editId="4B6A8972">
                  <wp:extent cx="1503045" cy="99822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1EE6A50" w14:textId="20665DA8"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3281F662" wp14:editId="797BE0A7">
                  <wp:extent cx="1503045" cy="967105"/>
                  <wp:effectExtent l="0" t="0" r="1905"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045" cy="967105"/>
                          </a:xfrm>
                          <a:prstGeom prst="rect">
                            <a:avLst/>
                          </a:prstGeom>
                          <a:solidFill>
                            <a:srgbClr val="FFFFFF"/>
                          </a:solidFill>
                          <a:ln>
                            <a:noFill/>
                          </a:ln>
                        </pic:spPr>
                      </pic:pic>
                    </a:graphicData>
                  </a:graphic>
                </wp:inline>
              </w:drawing>
            </w:r>
          </w:p>
        </w:tc>
      </w:tr>
    </w:tbl>
    <w:p w14:paraId="6FABFBC3" w14:textId="77777777" w:rsidR="009B324C" w:rsidRPr="009B324C" w:rsidRDefault="009B324C" w:rsidP="009B324C">
      <w:pPr>
        <w:suppressAutoHyphens/>
        <w:rPr>
          <w:rFonts w:ascii="Arial" w:eastAsia="SimSun" w:hAnsi="Arial" w:cs="Lucida Sans"/>
          <w:kern w:val="2"/>
          <w:lang w:eastAsia="zh-CN" w:bidi="hi-IN"/>
        </w:rPr>
      </w:pPr>
    </w:p>
    <w:p w14:paraId="33E65E4D"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6. Le chien poursuit le cheval qui se retourne. </w:t>
      </w:r>
    </w:p>
    <w:p w14:paraId="27BC908F" w14:textId="77777777" w:rsidR="009B324C" w:rsidRPr="009B324C" w:rsidRDefault="009B324C" w:rsidP="009B324C">
      <w:pPr>
        <w:suppressAutoHyphens/>
        <w:rPr>
          <w:rFonts w:ascii="Arial" w:eastAsia="SimSun" w:hAnsi="Arial" w:cs="Lucida Sans"/>
          <w:kern w:val="2"/>
          <w:lang w:eastAsia="zh-CN" w:bidi="hi-IN"/>
        </w:rPr>
      </w:pPr>
    </w:p>
    <w:p w14:paraId="0802769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6.</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5B910B75"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18C8B58" w14:textId="09D1BAD8"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ED5E604" wp14:editId="730E61FA">
                  <wp:extent cx="1503045" cy="1040765"/>
                  <wp:effectExtent l="0" t="0" r="1905"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045" cy="10407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7CA9EE9" w14:textId="6FEB1EE9"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2EE60E2E" wp14:editId="4C36DDE3">
                  <wp:extent cx="1503045" cy="998220"/>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33F38B8" w14:textId="63E09143"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ABAD5AC" wp14:editId="65AE1ECD">
                  <wp:extent cx="1503045" cy="91440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B6FD026" w14:textId="496F493C"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7CA414F4" wp14:editId="7864ADDF">
                  <wp:extent cx="1503045" cy="851535"/>
                  <wp:effectExtent l="0" t="0" r="190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045" cy="851535"/>
                          </a:xfrm>
                          <a:prstGeom prst="rect">
                            <a:avLst/>
                          </a:prstGeom>
                          <a:solidFill>
                            <a:srgbClr val="FFFFFF"/>
                          </a:solidFill>
                          <a:ln>
                            <a:noFill/>
                          </a:ln>
                        </pic:spPr>
                      </pic:pic>
                    </a:graphicData>
                  </a:graphic>
                </wp:inline>
              </w:drawing>
            </w:r>
          </w:p>
        </w:tc>
      </w:tr>
    </w:tbl>
    <w:p w14:paraId="6671768C" w14:textId="77777777" w:rsidR="009B324C" w:rsidRPr="009B324C" w:rsidRDefault="009B324C" w:rsidP="009B324C">
      <w:pPr>
        <w:suppressAutoHyphens/>
        <w:rPr>
          <w:rFonts w:ascii="Arial" w:eastAsia="SimSun" w:hAnsi="Arial" w:cs="Lucida Sans"/>
          <w:kern w:val="2"/>
          <w:lang w:eastAsia="zh-CN" w:bidi="hi-IN"/>
        </w:rPr>
      </w:pPr>
    </w:p>
    <w:p w14:paraId="29DDBA0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7. La dame le porte. </w:t>
      </w:r>
    </w:p>
    <w:p w14:paraId="3A370207"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59284EA5"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B558BB3" w14:textId="2669D4CF"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DC4BCF1" wp14:editId="0D44E09E">
                  <wp:extent cx="1503045" cy="1019810"/>
                  <wp:effectExtent l="0" t="0" r="190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BDD44F8" w14:textId="3E5963CF"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3F913D65" wp14:editId="42FB50D9">
                  <wp:extent cx="1503045" cy="1029970"/>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2ABAA26" w14:textId="1E4F6FD9"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1ED2F59" wp14:editId="044676FD">
                  <wp:extent cx="1503045" cy="107188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EAB354C" w14:textId="25838264"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433E3323" wp14:editId="4E441918">
                  <wp:extent cx="1503045" cy="114554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1145540"/>
                          </a:xfrm>
                          <a:prstGeom prst="rect">
                            <a:avLst/>
                          </a:prstGeom>
                          <a:solidFill>
                            <a:srgbClr val="FFFFFF"/>
                          </a:solidFill>
                          <a:ln>
                            <a:noFill/>
                          </a:ln>
                        </pic:spPr>
                      </pic:pic>
                    </a:graphicData>
                  </a:graphic>
                </wp:inline>
              </w:drawing>
            </w:r>
          </w:p>
        </w:tc>
      </w:tr>
    </w:tbl>
    <w:p w14:paraId="7A5DFCF5" w14:textId="77777777" w:rsidR="009B324C" w:rsidRPr="009B324C" w:rsidRDefault="009B324C" w:rsidP="009B324C">
      <w:pPr>
        <w:suppressAutoHyphens/>
        <w:rPr>
          <w:rFonts w:ascii="Arial" w:eastAsia="SimSun" w:hAnsi="Arial" w:cs="Lucida Sans"/>
          <w:kern w:val="2"/>
          <w:lang w:eastAsia="zh-CN" w:bidi="hi-IN"/>
        </w:rPr>
      </w:pPr>
    </w:p>
    <w:p w14:paraId="02BE4E3A"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8. La fille fait tomber la troisième tasse. </w:t>
      </w:r>
    </w:p>
    <w:p w14:paraId="59CBA710"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8.</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5FC6B330"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74D50028" w14:textId="185972BB"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443C9C55" wp14:editId="275238CA">
                  <wp:extent cx="1503045" cy="872490"/>
                  <wp:effectExtent l="0" t="0" r="190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3045" cy="8724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A73EC3A" w14:textId="112EE311"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44641D1" wp14:editId="035FE708">
                  <wp:extent cx="1503045" cy="95631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C3A43EA" w14:textId="71C59528"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7657E011" wp14:editId="01D8B5DD">
                  <wp:extent cx="1503045" cy="107188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24C2F7E" w14:textId="5C9C8184"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243BD0A8" wp14:editId="29E8A206">
                  <wp:extent cx="1503045" cy="95631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r>
    </w:tbl>
    <w:p w14:paraId="64D51E0A" w14:textId="77777777" w:rsidR="009B324C" w:rsidRPr="009B324C" w:rsidRDefault="009B324C" w:rsidP="009B324C">
      <w:pPr>
        <w:suppressAutoHyphens/>
        <w:rPr>
          <w:rFonts w:ascii="Arial" w:eastAsia="SimSun" w:hAnsi="Arial" w:cs="Lucida Sans"/>
          <w:kern w:val="2"/>
          <w:lang w:eastAsia="zh-CN" w:bidi="hi-IN"/>
        </w:rPr>
      </w:pPr>
    </w:p>
    <w:p w14:paraId="5EEE4B29"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 xml:space="preserve">9. Le cheval poursuit un chien dont la queue est longue. </w:t>
      </w:r>
    </w:p>
    <w:p w14:paraId="76C64273"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9.</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6E77F35C"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2EF03ED3" w14:textId="6384297B"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25C086D6" wp14:editId="08C75E95">
                  <wp:extent cx="1503045" cy="903605"/>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90360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1A6E0AB" w14:textId="0FF112AF"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601965B" wp14:editId="1879B3BD">
                  <wp:extent cx="1503045" cy="91440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A05ECEC" w14:textId="2177425F"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5F2205C" wp14:editId="6B0B0978">
                  <wp:extent cx="1503045" cy="1040765"/>
                  <wp:effectExtent l="0" t="0" r="190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3045" cy="10407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05EC352" w14:textId="65DE9AAE"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14D05A91" wp14:editId="7D8EAF0E">
                  <wp:extent cx="1503045" cy="988060"/>
                  <wp:effectExtent l="0" t="0" r="190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3045" cy="988060"/>
                          </a:xfrm>
                          <a:prstGeom prst="rect">
                            <a:avLst/>
                          </a:prstGeom>
                          <a:solidFill>
                            <a:srgbClr val="FFFFFF"/>
                          </a:solidFill>
                          <a:ln>
                            <a:noFill/>
                          </a:ln>
                        </pic:spPr>
                      </pic:pic>
                    </a:graphicData>
                  </a:graphic>
                </wp:inline>
              </w:drawing>
            </w:r>
          </w:p>
        </w:tc>
      </w:tr>
    </w:tbl>
    <w:p w14:paraId="0ABFF0B5" w14:textId="77777777" w:rsidR="009B324C" w:rsidRPr="009B324C" w:rsidRDefault="009B324C" w:rsidP="009B324C">
      <w:pPr>
        <w:suppressAutoHyphens/>
        <w:rPr>
          <w:rFonts w:ascii="Arial" w:eastAsia="SimSun" w:hAnsi="Arial" w:cs="Lucida Sans"/>
          <w:kern w:val="2"/>
          <w:lang w:eastAsia="zh-CN" w:bidi="hi-IN"/>
        </w:rPr>
      </w:pPr>
    </w:p>
    <w:p w14:paraId="008212F8"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color w:val="FF0000"/>
          <w:kern w:val="2"/>
          <w:lang w:eastAsia="zh-CN" w:bidi="hi-IN"/>
        </w:rPr>
        <w:t>10. La fille poursuit le chien qui saute.</w:t>
      </w:r>
    </w:p>
    <w:p w14:paraId="191E64F3"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10.</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9B324C" w:rsidRPr="009B324C" w14:paraId="06F0CBA0" w14:textId="77777777" w:rsidTr="00C75A3A">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3E13823D" w14:textId="797A49BE"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182F2ACB" wp14:editId="0A1241FD">
                  <wp:extent cx="1503045" cy="1019810"/>
                  <wp:effectExtent l="0" t="0" r="190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D7839D7" w14:textId="45F630D1"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64897779" wp14:editId="4E524A38">
                  <wp:extent cx="1503045" cy="84074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3045" cy="84074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84F9677" w14:textId="7A53FC0F"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noProof/>
                <w:kern w:val="2"/>
              </w:rPr>
              <w:drawing>
                <wp:inline distT="0" distB="0" distL="0" distR="0" wp14:anchorId="08B952F9" wp14:editId="32336FC7">
                  <wp:extent cx="1503045" cy="102997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04C3744" w14:textId="6E5FE950" w:rsidR="009B324C" w:rsidRPr="009B324C" w:rsidRDefault="009B324C" w:rsidP="009B324C">
            <w:pPr>
              <w:widowControl w:val="0"/>
              <w:suppressAutoHyphens/>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48B0D128" wp14:editId="4533C6D6">
                  <wp:extent cx="1503045" cy="95631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r>
    </w:tbl>
    <w:p w14:paraId="5EC07B23" w14:textId="77777777" w:rsidR="009B324C" w:rsidRPr="009B324C" w:rsidRDefault="009B324C" w:rsidP="009B324C">
      <w:pPr>
        <w:suppressAutoHyphens/>
        <w:rPr>
          <w:rFonts w:ascii="Arial" w:eastAsia="SimSun" w:hAnsi="Arial" w:cs="Lucida Sans"/>
          <w:kern w:val="2"/>
          <w:lang w:eastAsia="zh-CN" w:bidi="hi-IN"/>
        </w:rPr>
      </w:pPr>
    </w:p>
    <w:p w14:paraId="1940D6E8" w14:textId="77777777" w:rsidR="009B324C" w:rsidRPr="009B324C" w:rsidRDefault="009B324C" w:rsidP="009B324C">
      <w:pPr>
        <w:suppressAutoHyphens/>
        <w:rPr>
          <w:rFonts w:ascii="Arial" w:eastAsia="SimSun" w:hAnsi="Arial" w:cs="Lucida Sans"/>
          <w:kern w:val="2"/>
          <w:lang w:eastAsia="zh-CN" w:bidi="hi-IN"/>
        </w:rPr>
      </w:pPr>
    </w:p>
    <w:p w14:paraId="67814DBB" w14:textId="77777777" w:rsidR="009B324C" w:rsidRPr="009B324C" w:rsidRDefault="009B324C" w:rsidP="009B324C">
      <w:pPr>
        <w:suppressAutoHyphens/>
        <w:rPr>
          <w:rFonts w:ascii="Arial" w:eastAsia="SimSun" w:hAnsi="Arial" w:cs="Lucida Sans"/>
          <w:kern w:val="2"/>
          <w:lang w:eastAsia="zh-CN" w:bidi="hi-IN"/>
        </w:rPr>
      </w:pPr>
    </w:p>
    <w:p w14:paraId="668FFBC3" w14:textId="77777777" w:rsidR="009B324C" w:rsidRPr="009B324C" w:rsidRDefault="009B324C" w:rsidP="009B324C">
      <w:pPr>
        <w:suppressAutoHyphens/>
        <w:spacing w:before="240" w:after="240"/>
        <w:rPr>
          <w:rFonts w:ascii="Arial" w:eastAsia="SimSun" w:hAnsi="Arial" w:cs="Lucida Sans"/>
          <w:kern w:val="2"/>
          <w:lang w:eastAsia="zh-CN" w:bidi="hi-IN"/>
        </w:rPr>
      </w:pPr>
    </w:p>
    <w:p w14:paraId="3CBA5935" w14:textId="77777777" w:rsidR="009B324C" w:rsidRPr="009B324C" w:rsidRDefault="009B324C" w:rsidP="009B324C">
      <w:pPr>
        <w:suppressAutoHyphens/>
        <w:spacing w:before="240" w:after="240"/>
        <w:rPr>
          <w:rFonts w:ascii="Arial" w:eastAsia="SimSun" w:hAnsi="Arial" w:cs="Lucida Sans"/>
          <w:kern w:val="2"/>
          <w:lang w:eastAsia="zh-CN" w:bidi="hi-IN"/>
        </w:rPr>
      </w:pPr>
    </w:p>
    <w:p w14:paraId="53FD1946" w14:textId="77777777" w:rsidR="009B324C" w:rsidRPr="009B324C" w:rsidRDefault="009B324C" w:rsidP="009B324C">
      <w:pPr>
        <w:suppressAutoHyphens/>
        <w:spacing w:before="240" w:after="240"/>
        <w:rPr>
          <w:rFonts w:ascii="Arial" w:eastAsia="SimSun" w:hAnsi="Arial" w:cs="Lucida Sans"/>
          <w:kern w:val="2"/>
          <w:lang w:eastAsia="zh-CN" w:bidi="hi-IN"/>
        </w:rPr>
      </w:pPr>
    </w:p>
    <w:p w14:paraId="2FBF7629" w14:textId="77777777" w:rsidR="009B324C" w:rsidRPr="009B324C" w:rsidRDefault="009B324C" w:rsidP="009B324C">
      <w:pPr>
        <w:suppressAutoHyphens/>
        <w:spacing w:before="240" w:after="240"/>
        <w:rPr>
          <w:rFonts w:ascii="Arial" w:eastAsia="SimSun" w:hAnsi="Arial" w:cs="Lucida Sans"/>
          <w:kern w:val="2"/>
          <w:lang w:eastAsia="zh-CN" w:bidi="hi-IN"/>
        </w:rPr>
      </w:pPr>
    </w:p>
    <w:p w14:paraId="5F24D3AA" w14:textId="77777777" w:rsidR="009B324C" w:rsidRPr="009B324C" w:rsidRDefault="009B324C" w:rsidP="009B324C">
      <w:pPr>
        <w:suppressAutoHyphens/>
        <w:spacing w:before="240" w:after="240"/>
        <w:rPr>
          <w:rFonts w:ascii="Arial" w:eastAsia="SimSun" w:hAnsi="Arial" w:cs="Lucida Sans"/>
          <w:kern w:val="2"/>
          <w:lang w:eastAsia="zh-CN" w:bidi="hi-IN"/>
        </w:rPr>
      </w:pPr>
    </w:p>
    <w:p w14:paraId="22D9199F" w14:textId="77777777" w:rsidR="009B324C" w:rsidRPr="009B324C" w:rsidRDefault="009B324C" w:rsidP="009B324C">
      <w:pPr>
        <w:suppressAutoHyphens/>
        <w:spacing w:before="240" w:after="240"/>
        <w:rPr>
          <w:rFonts w:ascii="Arial" w:eastAsia="SimSun" w:hAnsi="Arial" w:cs="Lucida Sans"/>
          <w:kern w:val="2"/>
          <w:lang w:eastAsia="zh-CN" w:bidi="hi-IN"/>
        </w:rPr>
      </w:pPr>
    </w:p>
    <w:p w14:paraId="7DB89BB6" w14:textId="77777777" w:rsidR="009B324C" w:rsidRPr="009B324C" w:rsidRDefault="009B324C" w:rsidP="009B324C">
      <w:pPr>
        <w:suppressAutoHyphens/>
        <w:spacing w:before="240" w:after="240"/>
        <w:rPr>
          <w:rFonts w:ascii="Arial" w:eastAsia="SimSun" w:hAnsi="Arial" w:cs="Lucida Sans"/>
          <w:kern w:val="2"/>
          <w:lang w:eastAsia="zh-CN" w:bidi="hi-IN"/>
        </w:rPr>
      </w:pPr>
    </w:p>
    <w:p w14:paraId="2E3A82BD" w14:textId="77777777" w:rsidR="009B324C" w:rsidRPr="009B324C" w:rsidRDefault="009B324C" w:rsidP="009B324C">
      <w:pPr>
        <w:suppressAutoHyphens/>
        <w:spacing w:before="240" w:after="240"/>
        <w:rPr>
          <w:rFonts w:ascii="Arial" w:eastAsia="SimSun" w:hAnsi="Arial" w:cs="Lucida Sans"/>
          <w:kern w:val="2"/>
          <w:lang w:eastAsia="zh-CN" w:bidi="hi-IN"/>
        </w:rPr>
      </w:pPr>
    </w:p>
    <w:p w14:paraId="15B65C9D" w14:textId="77777777" w:rsidR="009B324C" w:rsidRPr="009B324C" w:rsidRDefault="009B324C" w:rsidP="009B324C">
      <w:pPr>
        <w:suppressAutoHyphens/>
        <w:spacing w:before="240" w:after="240"/>
        <w:rPr>
          <w:rFonts w:ascii="Arial" w:eastAsia="SimSun" w:hAnsi="Arial" w:cs="Lucida Sans"/>
          <w:kern w:val="2"/>
          <w:lang w:eastAsia="zh-CN" w:bidi="hi-IN"/>
        </w:rPr>
      </w:pPr>
    </w:p>
    <w:p w14:paraId="100B9F3F" w14:textId="77777777" w:rsidR="009B324C" w:rsidRPr="009B324C" w:rsidRDefault="009B324C" w:rsidP="009B324C">
      <w:pPr>
        <w:suppressAutoHyphens/>
        <w:spacing w:before="240" w:after="240"/>
        <w:rPr>
          <w:rFonts w:ascii="Arial" w:eastAsia="SimSun" w:hAnsi="Arial" w:cs="Lucida Sans"/>
          <w:kern w:val="2"/>
          <w:lang w:eastAsia="zh-CN" w:bidi="hi-IN"/>
        </w:rPr>
      </w:pPr>
    </w:p>
    <w:p w14:paraId="628C707D" w14:textId="723A4AB9" w:rsidR="009B324C" w:rsidRPr="009B324C" w:rsidRDefault="009B324C" w:rsidP="009B324C">
      <w:pPr>
        <w:suppressAutoHyphens/>
        <w:spacing w:before="240" w:after="240"/>
        <w:rPr>
          <w:rFonts w:ascii="Arial" w:eastAsia="SimSun" w:hAnsi="Arial" w:cs="Lucida Sans"/>
          <w:kern w:val="2"/>
          <w:lang w:eastAsia="zh-CN" w:bidi="hi-IN"/>
        </w:rPr>
      </w:pPr>
    </w:p>
    <w:tbl>
      <w:tblPr>
        <w:tblW w:w="0" w:type="auto"/>
        <w:tblInd w:w="85" w:type="dxa"/>
        <w:tblLayout w:type="fixed"/>
        <w:tblCellMar>
          <w:top w:w="100" w:type="dxa"/>
          <w:left w:w="100" w:type="dxa"/>
          <w:bottom w:w="100" w:type="dxa"/>
          <w:right w:w="100" w:type="dxa"/>
        </w:tblCellMar>
        <w:tblLook w:val="0000" w:firstRow="0" w:lastRow="0" w:firstColumn="0" w:lastColumn="0" w:noHBand="0" w:noVBand="0"/>
      </w:tblPr>
      <w:tblGrid>
        <w:gridCol w:w="10776"/>
      </w:tblGrid>
      <w:tr w:rsidR="009B324C" w:rsidRPr="009B324C" w14:paraId="47B7F65B" w14:textId="77777777" w:rsidTr="00C75A3A">
        <w:tc>
          <w:tcPr>
            <w:tcW w:w="10776" w:type="dxa"/>
            <w:tcBorders>
              <w:top w:val="single" w:sz="8" w:space="0" w:color="000000"/>
              <w:left w:val="single" w:sz="8" w:space="0" w:color="000000"/>
              <w:bottom w:val="single" w:sz="8" w:space="0" w:color="000000"/>
              <w:right w:val="single" w:sz="8" w:space="0" w:color="000000"/>
            </w:tcBorders>
            <w:shd w:val="clear" w:color="auto" w:fill="D9D9D9"/>
          </w:tcPr>
          <w:p w14:paraId="40C459DB" w14:textId="77777777" w:rsidR="009B324C" w:rsidRPr="009B324C" w:rsidRDefault="009B324C" w:rsidP="009B324C">
            <w:pPr>
              <w:pageBreakBefore/>
              <w:suppressAutoHyphens/>
              <w:jc w:val="center"/>
              <w:rPr>
                <w:rFonts w:ascii="Liberation Serif" w:eastAsia="SimSun" w:hAnsi="Liberation Serif" w:cs="Lucida Sans"/>
                <w:kern w:val="2"/>
                <w:lang w:eastAsia="zh-CN" w:bidi="hi-IN"/>
              </w:rPr>
            </w:pPr>
            <w:r w:rsidRPr="009B324C">
              <w:rPr>
                <w:rFonts w:ascii="Arial" w:eastAsia="SimSun" w:hAnsi="Arial" w:cs="Lucida Sans"/>
                <w:b/>
                <w:bCs/>
                <w:kern w:val="2"/>
                <w:sz w:val="48"/>
                <w:szCs w:val="48"/>
                <w:lang w:eastAsia="zh-CN" w:bidi="hi-IN"/>
              </w:rPr>
              <w:lastRenderedPageBreak/>
              <w:t>EVALUATIONS CE1 - Mathématiques</w:t>
            </w:r>
          </w:p>
        </w:tc>
      </w:tr>
    </w:tbl>
    <w:p w14:paraId="7772EC0E" w14:textId="77777777" w:rsidR="009B324C" w:rsidRPr="009B324C" w:rsidRDefault="009B324C" w:rsidP="009B324C">
      <w:pPr>
        <w:suppressAutoHyphens/>
        <w:rPr>
          <w:rFonts w:ascii="Arial" w:eastAsia="SimSun" w:hAnsi="Arial" w:cs="Lucida Sans"/>
          <w:kern w:val="2"/>
          <w:lang w:eastAsia="zh-CN" w:bidi="hi-IN"/>
        </w:rPr>
      </w:pPr>
    </w:p>
    <w:p w14:paraId="0ED6BD9D"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Synthèse des compétences prioritaires retenues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860"/>
        <w:gridCol w:w="5985"/>
        <w:gridCol w:w="2931"/>
      </w:tblGrid>
      <w:tr w:rsidR="009B324C" w:rsidRPr="009B324C" w14:paraId="408BADB6"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D9D9D9"/>
          </w:tcPr>
          <w:p w14:paraId="5F34F27F"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Domaine</w:t>
            </w:r>
          </w:p>
        </w:tc>
        <w:tc>
          <w:tcPr>
            <w:tcW w:w="5985" w:type="dxa"/>
            <w:tcBorders>
              <w:top w:val="single" w:sz="8" w:space="0" w:color="000000"/>
              <w:left w:val="single" w:sz="8" w:space="0" w:color="000000"/>
              <w:bottom w:val="single" w:sz="8" w:space="0" w:color="000000"/>
              <w:right w:val="single" w:sz="8" w:space="0" w:color="000000"/>
            </w:tcBorders>
            <w:shd w:val="clear" w:color="auto" w:fill="D9D9D9"/>
          </w:tcPr>
          <w:p w14:paraId="0D47D06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Compétence</w:t>
            </w:r>
          </w:p>
        </w:tc>
        <w:tc>
          <w:tcPr>
            <w:tcW w:w="2931" w:type="dxa"/>
            <w:tcBorders>
              <w:top w:val="single" w:sz="8" w:space="0" w:color="000000"/>
              <w:left w:val="single" w:sz="8" w:space="0" w:color="000000"/>
              <w:bottom w:val="single" w:sz="8" w:space="0" w:color="000000"/>
              <w:right w:val="single" w:sz="8" w:space="0" w:color="000000"/>
            </w:tcBorders>
            <w:shd w:val="clear" w:color="auto" w:fill="D9D9D9"/>
          </w:tcPr>
          <w:p w14:paraId="17129FDD"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 revoir prioritairement avec l’élève</w:t>
            </w:r>
          </w:p>
        </w:tc>
      </w:tr>
      <w:tr w:rsidR="009B324C" w:rsidRPr="009B324C" w14:paraId="76B90C23"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4994037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Nombres et calcul</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4E550E9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Calculer avec des nombres entiers</w:t>
            </w:r>
          </w:p>
          <w:p w14:paraId="301CCEE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Nommer, lire, écrire, représenter des nombres entiers</w:t>
            </w:r>
          </w:p>
          <w:p w14:paraId="5C3B5CC5"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Comprendre et utiliser des nombres entiers pour dénombrer, ordonner, repérer, comparer</w:t>
            </w:r>
          </w:p>
          <w:p w14:paraId="6C62E96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Résoudre des problèmes en utilisant des nombres entiers et le calcul</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299FF2B9"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782F7DF1"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50FF857B" w14:textId="77777777" w:rsidR="009B324C" w:rsidRPr="009B324C" w:rsidRDefault="009B324C" w:rsidP="009B324C">
            <w:pPr>
              <w:widowControl w:val="0"/>
              <w:suppressAutoHyphens/>
              <w:jc w:val="center"/>
              <w:rPr>
                <w:rFonts w:ascii="Arial" w:eastAsia="SimSun" w:hAnsi="Arial" w:cs="Lucida Sans"/>
                <w:kern w:val="2"/>
                <w:lang w:eastAsia="zh-CN" w:bidi="hi-IN"/>
              </w:rPr>
            </w:pPr>
          </w:p>
          <w:p w14:paraId="75B08E21"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p w14:paraId="11498F03" w14:textId="77777777" w:rsidR="009B324C" w:rsidRPr="009B324C" w:rsidRDefault="009B324C" w:rsidP="009B324C">
            <w:pPr>
              <w:widowControl w:val="0"/>
              <w:suppressAutoHyphens/>
              <w:jc w:val="center"/>
              <w:rPr>
                <w:rFonts w:ascii="Arial" w:eastAsia="SimSun" w:hAnsi="Arial" w:cs="Lucida Sans"/>
                <w:kern w:val="2"/>
                <w:lang w:eastAsia="zh-CN" w:bidi="hi-IN"/>
              </w:rPr>
            </w:pPr>
          </w:p>
          <w:p w14:paraId="4E0025DA"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r w:rsidR="009B324C" w:rsidRPr="009B324C" w14:paraId="279162CB"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341382C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Grandeurs et mesures</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6B8D64C2"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Résoudre des problèmes impliquant des longueurs, des masses, des contenances, des durées, des prix.</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2A5F5D77"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r w:rsidR="009B324C" w:rsidRPr="009B324C" w14:paraId="5637A699" w14:textId="77777777" w:rsidTr="00C75A3A">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F87C0F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Espace et géométrie</w:t>
            </w:r>
          </w:p>
        </w:tc>
        <w:tc>
          <w:tcPr>
            <w:tcW w:w="5985" w:type="dxa"/>
            <w:tcBorders>
              <w:top w:val="single" w:sz="8" w:space="0" w:color="000000"/>
              <w:left w:val="single" w:sz="8" w:space="0" w:color="000000"/>
              <w:bottom w:val="single" w:sz="8" w:space="0" w:color="000000"/>
              <w:right w:val="single" w:sz="8" w:space="0" w:color="000000"/>
            </w:tcBorders>
            <w:shd w:val="clear" w:color="auto" w:fill="auto"/>
          </w:tcPr>
          <w:p w14:paraId="6601A40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(Se) repérer et (se) déplacer en utilisant des repères et des représentations.</w:t>
            </w:r>
          </w:p>
        </w:tc>
        <w:tc>
          <w:tcPr>
            <w:tcW w:w="2931" w:type="dxa"/>
            <w:tcBorders>
              <w:top w:val="single" w:sz="8" w:space="0" w:color="000000"/>
              <w:left w:val="single" w:sz="8" w:space="0" w:color="000000"/>
              <w:bottom w:val="single" w:sz="8" w:space="0" w:color="000000"/>
              <w:right w:val="single" w:sz="8" w:space="0" w:color="000000"/>
            </w:tcBorders>
            <w:shd w:val="clear" w:color="auto" w:fill="auto"/>
          </w:tcPr>
          <w:p w14:paraId="67FFAA5D" w14:textId="77777777" w:rsidR="009B324C" w:rsidRPr="009B324C" w:rsidRDefault="009B324C" w:rsidP="009B324C">
            <w:pPr>
              <w:widowControl w:val="0"/>
              <w:suppressAutoHyphens/>
              <w:jc w:val="center"/>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Oui                Non</w:t>
            </w:r>
          </w:p>
        </w:tc>
      </w:tr>
    </w:tbl>
    <w:p w14:paraId="2FFF1C3E" w14:textId="77777777" w:rsidR="009B324C" w:rsidRPr="009B324C" w:rsidRDefault="009B324C" w:rsidP="009B324C">
      <w:pPr>
        <w:suppressAutoHyphens/>
        <w:rPr>
          <w:rFonts w:ascii="Arial" w:eastAsia="SimSun" w:hAnsi="Arial" w:cs="Lucida Sans"/>
          <w:kern w:val="2"/>
          <w:lang w:eastAsia="zh-CN" w:bidi="hi-IN"/>
        </w:rPr>
      </w:pPr>
    </w:p>
    <w:p w14:paraId="68EB3623"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t>▶</w:t>
      </w:r>
      <w:r w:rsidRPr="009B324C">
        <w:rPr>
          <w:rFonts w:ascii="Arial" w:eastAsia="SimSun" w:hAnsi="Arial" w:cs="Lucida Sans"/>
          <w:b/>
          <w:kern w:val="2"/>
          <w:sz w:val="36"/>
          <w:szCs w:val="36"/>
          <w:lang w:eastAsia="zh-CN" w:bidi="hi-IN"/>
        </w:rPr>
        <w:t xml:space="preserve"> </w:t>
      </w:r>
      <w:r w:rsidRPr="009B324C">
        <w:rPr>
          <w:rFonts w:ascii="Arial" w:eastAsia="SimSun" w:hAnsi="Arial" w:cs="Lucida Sans"/>
          <w:b/>
          <w:kern w:val="2"/>
          <w:sz w:val="36"/>
          <w:szCs w:val="36"/>
          <w:u w:val="single"/>
          <w:lang w:eastAsia="zh-CN" w:bidi="hi-IN"/>
        </w:rPr>
        <w:t>PARTIE 1: Nombres et calcul</w:t>
      </w:r>
    </w:p>
    <w:p w14:paraId="2288BEB9" w14:textId="77777777" w:rsidR="009B324C" w:rsidRPr="009B324C" w:rsidRDefault="009B324C" w:rsidP="009B324C">
      <w:pPr>
        <w:suppressAutoHyphens/>
        <w:rPr>
          <w:rFonts w:ascii="Arial" w:eastAsia="SimSun" w:hAnsi="Arial" w:cs="Lucida Sans"/>
          <w:kern w:val="2"/>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4FDFCE73"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73098929" w14:textId="77777777" w:rsidR="009B324C" w:rsidRPr="009B324C" w:rsidRDefault="009B324C" w:rsidP="009B324C">
            <w:pPr>
              <w:widowControl w:val="0"/>
              <w:pBdr>
                <w:top w:val="none" w:sz="0" w:space="0" w:color="000000"/>
                <w:left w:val="none" w:sz="0" w:space="0" w:color="000000"/>
                <w:bottom w:val="none" w:sz="0" w:space="0" w:color="000000"/>
                <w:right w:val="none" w:sz="0" w:space="0" w:color="000000"/>
              </w:pBd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Domaine</w:t>
            </w:r>
            <w:r w:rsidRPr="009B324C">
              <w:rPr>
                <w:rFonts w:ascii="Arial" w:eastAsia="SimSun" w:hAnsi="Arial" w:cs="Lucida Sans"/>
                <w:kern w:val="2"/>
                <w:lang w:eastAsia="zh-CN" w:bidi="hi-IN"/>
              </w:rPr>
              <w:t>: Nombres et calcul</w:t>
            </w:r>
          </w:p>
        </w:tc>
      </w:tr>
      <w:tr w:rsidR="009B324C" w:rsidRPr="009B324C" w14:paraId="19C5C182"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7FFE2A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Compétences</w:t>
            </w:r>
            <w:r w:rsidRPr="009B324C">
              <w:rPr>
                <w:rFonts w:ascii="Arial" w:eastAsia="SimSun" w:hAnsi="Arial" w:cs="Lucida Sans"/>
                <w:kern w:val="2"/>
                <w:lang w:eastAsia="zh-CN" w:bidi="hi-IN"/>
              </w:rPr>
              <w:t>:</w:t>
            </w:r>
          </w:p>
          <w:p w14:paraId="0EA5ED98"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Calculer avec des nombres entiers</w:t>
            </w:r>
          </w:p>
          <w:p w14:paraId="0E988F0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Nommer, lire, écrire, représenter des nombres entiers</w:t>
            </w:r>
          </w:p>
          <w:p w14:paraId="0DB4AD5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Comprendre et utiliser des nombres entiers pour dénombrer, ordonner, repérer, comparer</w:t>
            </w:r>
          </w:p>
          <w:p w14:paraId="676B486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Résoudre des problèmes en utilisant des nombres entiers et le calcul</w:t>
            </w:r>
          </w:p>
        </w:tc>
      </w:tr>
    </w:tbl>
    <w:p w14:paraId="529D5824" w14:textId="77777777" w:rsidR="009B324C" w:rsidRPr="009B324C" w:rsidRDefault="009B324C" w:rsidP="009B324C">
      <w:pPr>
        <w:suppressAutoHyphens/>
        <w:rPr>
          <w:rFonts w:ascii="Arial" w:eastAsia="SimSun" w:hAnsi="Arial" w:cs="Lucida Sans"/>
          <w:kern w:val="2"/>
          <w:lang w:eastAsia="zh-CN" w:bidi="hi-IN"/>
        </w:rPr>
      </w:pPr>
    </w:p>
    <w:p w14:paraId="794B3497"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w:t>
      </w:r>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Calcul mental</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0BFEE7C7"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52D8B0D"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1- </w:t>
            </w:r>
            <w:r w:rsidRPr="009B324C">
              <w:rPr>
                <w:rFonts w:ascii="Arial" w:eastAsia="SimSun" w:hAnsi="Arial" w:cs="Lucida Sans"/>
                <w:color w:val="ED1C24"/>
                <w:kern w:val="2"/>
                <w:lang w:eastAsia="zh-CN" w:bidi="hi-IN"/>
              </w:rPr>
              <w:t>double de 30</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F3C57D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2- </w:t>
            </w:r>
            <w:r w:rsidRPr="009B324C">
              <w:rPr>
                <w:rFonts w:ascii="Arial" w:eastAsia="SimSun" w:hAnsi="Arial" w:cs="Lucida Sans"/>
                <w:color w:val="ED1C24"/>
                <w:kern w:val="2"/>
                <w:lang w:eastAsia="zh-CN" w:bidi="hi-IN"/>
              </w:rPr>
              <w:t>double de 25</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9030FC6"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3- </w:t>
            </w:r>
            <w:r w:rsidRPr="009B324C">
              <w:rPr>
                <w:rFonts w:ascii="Arial" w:eastAsia="SimSun" w:hAnsi="Arial" w:cs="Lucida Sans"/>
                <w:color w:val="ED1C24"/>
                <w:kern w:val="2"/>
                <w:lang w:eastAsia="zh-CN" w:bidi="hi-IN"/>
              </w:rPr>
              <w:t>moitié de 30</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581070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4- </w:t>
            </w:r>
            <w:r w:rsidRPr="009B324C">
              <w:rPr>
                <w:rFonts w:ascii="Arial" w:eastAsia="SimSun" w:hAnsi="Arial" w:cs="Lucida Sans"/>
                <w:color w:val="ED1C24"/>
                <w:kern w:val="2"/>
                <w:lang w:eastAsia="zh-CN" w:bidi="hi-IN"/>
              </w:rPr>
              <w:t xml:space="preserve">456+200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1F696A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5- </w:t>
            </w:r>
            <w:r w:rsidRPr="009B324C">
              <w:rPr>
                <w:rFonts w:ascii="Arial" w:eastAsia="SimSun" w:hAnsi="Arial" w:cs="Lucida Sans"/>
                <w:color w:val="ED1C24"/>
                <w:kern w:val="2"/>
                <w:lang w:eastAsia="zh-CN" w:bidi="hi-IN"/>
              </w:rPr>
              <w:t xml:space="preserve">450-200 </w:t>
            </w:r>
          </w:p>
        </w:tc>
      </w:tr>
      <w:tr w:rsidR="009B324C" w:rsidRPr="009B324C" w14:paraId="027CFE0F"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4D0E85F9"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6- </w:t>
            </w:r>
            <w:r w:rsidRPr="009B324C">
              <w:rPr>
                <w:rFonts w:ascii="Arial" w:eastAsia="SimSun" w:hAnsi="Arial" w:cs="Lucida Sans"/>
                <w:color w:val="ED1C24"/>
                <w:kern w:val="2"/>
                <w:lang w:eastAsia="zh-CN" w:bidi="hi-IN"/>
              </w:rPr>
              <w:t>3x2</w:t>
            </w:r>
            <w:r w:rsidRPr="009B324C">
              <w:rPr>
                <w:rFonts w:ascii="Arial" w:eastAsia="SimSun" w:hAnsi="Arial" w:cs="Lucida Sans"/>
                <w:kern w:val="2"/>
                <w:lang w:eastAsia="zh-CN" w:bidi="hi-IN"/>
              </w:rPr>
              <w:t xml:space="preserve">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13682A4"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7- </w:t>
            </w:r>
            <w:r w:rsidRPr="009B324C">
              <w:rPr>
                <w:rFonts w:ascii="Arial" w:eastAsia="SimSun" w:hAnsi="Arial" w:cs="Lucida Sans"/>
                <w:color w:val="ED1C24"/>
                <w:kern w:val="2"/>
                <w:lang w:eastAsia="zh-CN" w:bidi="hi-IN"/>
              </w:rPr>
              <w:t>3x6</w:t>
            </w:r>
            <w:r w:rsidRPr="009B324C">
              <w:rPr>
                <w:rFonts w:ascii="Arial" w:eastAsia="SimSun" w:hAnsi="Arial" w:cs="Lucida Sans"/>
                <w:kern w:val="2"/>
                <w:lang w:eastAsia="zh-CN" w:bidi="hi-IN"/>
              </w:rPr>
              <w:t xml:space="preserve">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33E979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8- </w:t>
            </w:r>
            <w:r w:rsidRPr="009B324C">
              <w:rPr>
                <w:rFonts w:ascii="Arial" w:eastAsia="SimSun" w:hAnsi="Arial" w:cs="Lucida Sans"/>
                <w:color w:val="ED1C24"/>
                <w:kern w:val="2"/>
                <w:lang w:eastAsia="zh-CN" w:bidi="hi-IN"/>
              </w:rPr>
              <w:t>2x5</w:t>
            </w:r>
            <w:r w:rsidRPr="009B324C">
              <w:rPr>
                <w:rFonts w:ascii="Arial" w:eastAsia="SimSun" w:hAnsi="Arial" w:cs="Lucida Sans"/>
                <w:kern w:val="2"/>
                <w:lang w:eastAsia="zh-CN" w:bidi="hi-IN"/>
              </w:rPr>
              <w:t xml:space="preserve">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34B00D4"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9- </w:t>
            </w:r>
            <w:r w:rsidRPr="009B324C">
              <w:rPr>
                <w:rFonts w:ascii="Arial" w:eastAsia="SimSun" w:hAnsi="Arial" w:cs="Lucida Sans"/>
                <w:color w:val="ED1C24"/>
                <w:kern w:val="2"/>
                <w:lang w:eastAsia="zh-CN" w:bidi="hi-IN"/>
              </w:rPr>
              <w:t>10x3</w:t>
            </w:r>
            <w:r w:rsidRPr="009B324C">
              <w:rPr>
                <w:rFonts w:ascii="Arial" w:eastAsia="SimSun" w:hAnsi="Arial" w:cs="Lucida Sans"/>
                <w:kern w:val="2"/>
                <w:lang w:eastAsia="zh-CN" w:bidi="hi-IN"/>
              </w:rPr>
              <w:t xml:space="preserve">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F6BB7F5"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10- </w:t>
            </w:r>
            <w:r w:rsidRPr="009B324C">
              <w:rPr>
                <w:rFonts w:ascii="Arial" w:eastAsia="SimSun" w:hAnsi="Arial" w:cs="Lucida Sans"/>
                <w:color w:val="ED1C24"/>
                <w:kern w:val="2"/>
                <w:lang w:eastAsia="zh-CN" w:bidi="hi-IN"/>
              </w:rPr>
              <w:t>5x8</w:t>
            </w:r>
            <w:r w:rsidRPr="009B324C">
              <w:rPr>
                <w:rFonts w:ascii="Arial" w:eastAsia="SimSun" w:hAnsi="Arial" w:cs="Lucida Sans"/>
                <w:kern w:val="2"/>
                <w:lang w:eastAsia="zh-CN" w:bidi="hi-IN"/>
              </w:rPr>
              <w:t xml:space="preserve"> </w:t>
            </w:r>
          </w:p>
        </w:tc>
      </w:tr>
    </w:tbl>
    <w:p w14:paraId="102B46F1"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674D3596"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b/>
          <w:kern w:val="2"/>
          <w:u w:val="single"/>
          <w:lang w:eastAsia="zh-CN" w:bidi="hi-IN"/>
        </w:rPr>
        <w:t>Dictée de nombres en chiffres.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16A288BF"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80DA884"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1- </w:t>
            </w:r>
            <w:r w:rsidRPr="009B324C">
              <w:rPr>
                <w:rFonts w:ascii="Arial" w:eastAsia="SimSun" w:hAnsi="Arial" w:cs="Lucida Sans"/>
                <w:color w:val="FF0000"/>
                <w:kern w:val="2"/>
                <w:lang w:eastAsia="zh-CN" w:bidi="hi-IN"/>
              </w:rPr>
              <w:t>73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F068E71"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2- </w:t>
            </w:r>
            <w:r w:rsidRPr="009B324C">
              <w:rPr>
                <w:rFonts w:ascii="Arial" w:eastAsia="SimSun" w:hAnsi="Arial" w:cs="Lucida Sans"/>
                <w:color w:val="FF0000"/>
                <w:kern w:val="2"/>
                <w:lang w:eastAsia="zh-CN" w:bidi="hi-IN"/>
              </w:rPr>
              <w:t>92</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99371A0"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3- </w:t>
            </w:r>
            <w:r w:rsidRPr="009B324C">
              <w:rPr>
                <w:rFonts w:ascii="Arial" w:eastAsia="SimSun" w:hAnsi="Arial" w:cs="Lucida Sans"/>
                <w:color w:val="FF0000"/>
                <w:kern w:val="2"/>
                <w:lang w:eastAsia="zh-CN" w:bidi="hi-IN"/>
              </w:rPr>
              <w:t>851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87AC22B"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4- </w:t>
            </w:r>
            <w:r w:rsidRPr="009B324C">
              <w:rPr>
                <w:rFonts w:ascii="Arial" w:eastAsia="SimSun" w:hAnsi="Arial" w:cs="Lucida Sans"/>
                <w:color w:val="FF0000"/>
                <w:kern w:val="2"/>
                <w:lang w:eastAsia="zh-CN" w:bidi="hi-IN"/>
              </w:rPr>
              <w:t>482</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877CA8F"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5- </w:t>
            </w:r>
            <w:r w:rsidRPr="009B324C">
              <w:rPr>
                <w:rFonts w:ascii="Arial" w:eastAsia="SimSun" w:hAnsi="Arial" w:cs="Lucida Sans"/>
                <w:color w:val="FF0000"/>
                <w:kern w:val="2"/>
                <w:lang w:eastAsia="zh-CN" w:bidi="hi-IN"/>
              </w:rPr>
              <w:t>309</w:t>
            </w:r>
          </w:p>
        </w:tc>
      </w:tr>
    </w:tbl>
    <w:p w14:paraId="7464D516"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5B4F94B1"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309E30E3" w14:textId="386A9E70" w:rsidR="009B324C" w:rsidRPr="009B324C" w:rsidRDefault="009B324C" w:rsidP="009B324C">
      <w:pPr>
        <w:suppressAutoHyphens/>
        <w:spacing w:before="240" w:line="360" w:lineRule="auto"/>
        <w:rPr>
          <w:rFonts w:ascii="Arial" w:eastAsia="SimSun" w:hAnsi="Arial" w:cs="Lucida Sans"/>
          <w:kern w:val="2"/>
          <w:lang w:eastAsia="zh-CN" w:bidi="hi-IN"/>
        </w:rPr>
      </w:pPr>
    </w:p>
    <w:p w14:paraId="3FC63B46"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 xml:space="preserve">► </w:t>
      </w:r>
      <w:r w:rsidRPr="009B324C">
        <w:rPr>
          <w:rFonts w:ascii="Arial" w:eastAsia="SimSun" w:hAnsi="Arial" w:cs="Lucida Sans"/>
          <w:b/>
          <w:kern w:val="2"/>
          <w:u w:val="single"/>
          <w:lang w:eastAsia="zh-CN" w:bidi="hi-IN"/>
        </w:rPr>
        <w:t>Ecris les nombres en lettres.</w:t>
      </w:r>
    </w:p>
    <w:p w14:paraId="32DCB8DC" w14:textId="77777777" w:rsidR="009B324C" w:rsidRPr="009B324C" w:rsidRDefault="009B324C" w:rsidP="009B324C">
      <w:pPr>
        <w:suppressAutoHyphens/>
        <w:spacing w:before="240" w:line="360" w:lineRule="auto"/>
        <w:rPr>
          <w:rFonts w:ascii="Arial" w:eastAsia="SimSun" w:hAnsi="Arial" w:cs="Lucida Sans"/>
          <w:b/>
          <w:kern w:val="2"/>
          <w:u w:val="single"/>
          <w:lang w:eastAsia="zh-CN" w:bidi="hi-IN"/>
        </w:rPr>
      </w:pPr>
    </w:p>
    <w:p w14:paraId="58AC8DE3" w14:textId="7DECA270" w:rsidR="009B324C" w:rsidRPr="009B324C" w:rsidRDefault="009B324C" w:rsidP="009B324C">
      <w:pPr>
        <w:suppressAutoHyphens/>
        <w:spacing w:before="240" w:line="360" w:lineRule="auto"/>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4254B5EF" wp14:editId="75BD6585">
            <wp:extent cx="5833110" cy="25647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3110" cy="2564765"/>
                    </a:xfrm>
                    <a:prstGeom prst="rect">
                      <a:avLst/>
                    </a:prstGeom>
                    <a:solidFill>
                      <a:srgbClr val="FFFFFF"/>
                    </a:solidFill>
                    <a:ln>
                      <a:noFill/>
                    </a:ln>
                  </pic:spPr>
                </pic:pic>
              </a:graphicData>
            </a:graphic>
          </wp:inline>
        </w:drawing>
      </w:r>
    </w:p>
    <w:p w14:paraId="6ECC1F9E"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3DC24680" w14:textId="6BCA5FAC"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b/>
          <w:kern w:val="2"/>
          <w:u w:val="single"/>
          <w:lang w:eastAsia="zh-CN" w:bidi="hi-IN"/>
        </w:rPr>
        <w:t>Calcule.</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9B324C" w:rsidRPr="009B324C" w14:paraId="25D35B75"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117833A"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57 - 10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E122308"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30 + 40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8D6D760"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27 + 30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511662C"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25 + 15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789A031"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10 × 10 = ...</w:t>
            </w:r>
          </w:p>
        </w:tc>
      </w:tr>
      <w:tr w:rsidR="009B324C" w:rsidRPr="009B324C" w14:paraId="259D957F" w14:textId="77777777" w:rsidTr="00C75A3A">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868614F"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95 + 200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769EA52"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200 + 300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54EFE5D"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210 + 50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28126ED"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480 + 20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FBF3694" w14:textId="77777777" w:rsidR="009B324C" w:rsidRPr="009B324C" w:rsidRDefault="009B324C" w:rsidP="009B324C">
            <w:pPr>
              <w:suppressAutoHyphens/>
              <w:spacing w:before="240"/>
              <w:ind w:left="10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400 – 10 = ...</w:t>
            </w:r>
          </w:p>
        </w:tc>
      </w:tr>
    </w:tbl>
    <w:p w14:paraId="297CF8CA"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3A611415" w14:textId="77777777" w:rsidR="009B324C" w:rsidRPr="009B324C" w:rsidRDefault="009B324C" w:rsidP="009B324C">
      <w:pPr>
        <w:suppressAutoHyphens/>
        <w:spacing w:before="113" w:after="113"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b/>
          <w:kern w:val="2"/>
          <w:u w:val="single"/>
          <w:lang w:eastAsia="zh-CN" w:bidi="hi-IN"/>
        </w:rPr>
        <w:t>Range du plus petit au plus grand les nombres suivants :</w:t>
      </w:r>
      <w:r w:rsidRPr="009B324C">
        <w:rPr>
          <w:rFonts w:ascii="Arial" w:eastAsia="SimSun" w:hAnsi="Arial" w:cs="Lucida Sans"/>
          <w:kern w:val="2"/>
          <w:lang w:eastAsia="zh-CN" w:bidi="hi-IN"/>
        </w:rPr>
        <w:t xml:space="preserve"> </w:t>
      </w:r>
      <w:proofErr w:type="gramStart"/>
      <w:r w:rsidRPr="009B324C">
        <w:rPr>
          <w:rFonts w:ascii="Arial" w:eastAsia="SimSun" w:hAnsi="Arial" w:cs="Lucida Sans"/>
          <w:kern w:val="2"/>
          <w:sz w:val="28"/>
          <w:szCs w:val="28"/>
          <w:lang w:eastAsia="zh-CN" w:bidi="hi-IN"/>
        </w:rPr>
        <w:t>418,  409</w:t>
      </w:r>
      <w:proofErr w:type="gramEnd"/>
      <w:r w:rsidRPr="009B324C">
        <w:rPr>
          <w:rFonts w:ascii="Arial" w:eastAsia="SimSun" w:hAnsi="Arial" w:cs="Lucida Sans"/>
          <w:kern w:val="2"/>
          <w:sz w:val="28"/>
          <w:szCs w:val="28"/>
          <w:lang w:eastAsia="zh-CN" w:bidi="hi-IN"/>
        </w:rPr>
        <w:t>,  99,  479,  500</w:t>
      </w:r>
    </w:p>
    <w:p w14:paraId="394C3409" w14:textId="77777777" w:rsidR="009B324C" w:rsidRPr="009B324C" w:rsidRDefault="009B324C" w:rsidP="009B324C">
      <w:pPr>
        <w:suppressAutoHyphens/>
        <w:spacing w:before="240" w:after="240" w:line="360" w:lineRule="auto"/>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 xml:space="preserve">Réponse :  </w:t>
      </w:r>
      <w:r w:rsidRPr="009B324C">
        <w:rPr>
          <w:rFonts w:ascii="Arial" w:eastAsia="SimSun" w:hAnsi="Arial" w:cs="Lucida Sans"/>
          <w:kern w:val="2"/>
          <w:sz w:val="28"/>
          <w:szCs w:val="28"/>
          <w:lang w:eastAsia="zh-CN" w:bidi="hi-IN"/>
        </w:rPr>
        <w:t>………….   &lt;   ………….   &lt;   ………….   &lt;   ………….   &lt;   ………….</w:t>
      </w:r>
    </w:p>
    <w:p w14:paraId="3B74FEE8"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1263E89E"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1DDFC32D"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2C4F5DA8"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7BC8B45E"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5DBC7F25"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2366982B"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 xml:space="preserve">► </w:t>
      </w:r>
      <w:r w:rsidRPr="009B324C">
        <w:rPr>
          <w:rFonts w:ascii="Arial" w:eastAsia="SimSun" w:hAnsi="Arial" w:cs="Lucida Sans"/>
          <w:b/>
          <w:kern w:val="2"/>
          <w:u w:val="single"/>
          <w:lang w:eastAsia="zh-CN" w:bidi="hi-IN"/>
        </w:rPr>
        <w:t>Dénombre.</w:t>
      </w:r>
    </w:p>
    <w:p w14:paraId="1AA69BD2" w14:textId="77777777" w:rsidR="00CD47DA" w:rsidRDefault="009B324C" w:rsidP="00CD47DA">
      <w:pPr>
        <w:suppressAutoHyphens/>
        <w:spacing w:before="240" w:line="360" w:lineRule="auto"/>
        <w:rPr>
          <w:rFonts w:ascii="Arial" w:eastAsia="SimSun" w:hAnsi="Arial" w:cs="Lucida Sans"/>
          <w:kern w:val="2"/>
          <w:lang w:eastAsia="zh-CN" w:bidi="hi-IN"/>
        </w:rPr>
      </w:pPr>
      <w:r w:rsidRPr="009B324C">
        <w:rPr>
          <w:rFonts w:ascii="Liberation Serif" w:eastAsia="SimSun" w:hAnsi="Liberation Serif" w:cs="Lucida Sans"/>
          <w:noProof/>
          <w:kern w:val="2"/>
        </w:rPr>
        <w:drawing>
          <wp:anchor distT="0" distB="0" distL="0" distR="0" simplePos="0" relativeHeight="251663360" behindDoc="0" locked="0" layoutInCell="1" allowOverlap="1" wp14:anchorId="15287505" wp14:editId="2CBC9849">
            <wp:simplePos x="0" y="0"/>
            <wp:positionH relativeFrom="column">
              <wp:align>center</wp:align>
            </wp:positionH>
            <wp:positionV relativeFrom="paragraph">
              <wp:posOffset>19050</wp:posOffset>
            </wp:positionV>
            <wp:extent cx="6567170" cy="6387465"/>
            <wp:effectExtent l="0" t="0" r="5080" b="0"/>
            <wp:wrapSquare wrapText="larges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67170" cy="6387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E5A0CB" w14:textId="77777777" w:rsidR="00CD47DA" w:rsidRDefault="00CD47DA" w:rsidP="00CD47DA">
      <w:pPr>
        <w:suppressAutoHyphens/>
        <w:spacing w:before="240" w:line="360" w:lineRule="auto"/>
        <w:rPr>
          <w:rFonts w:ascii="Arial" w:eastAsia="SimSun" w:hAnsi="Arial" w:cs="Lucida Sans"/>
          <w:kern w:val="2"/>
          <w:lang w:eastAsia="zh-CN" w:bidi="hi-IN"/>
        </w:rPr>
      </w:pPr>
    </w:p>
    <w:p w14:paraId="3AE4B890" w14:textId="77777777" w:rsidR="00CD47DA" w:rsidRDefault="00CD47DA" w:rsidP="00CD47DA">
      <w:pPr>
        <w:suppressAutoHyphens/>
        <w:spacing w:before="240" w:line="360" w:lineRule="auto"/>
        <w:rPr>
          <w:rFonts w:ascii="Arial" w:eastAsia="SimSun" w:hAnsi="Arial" w:cs="Lucida Sans"/>
          <w:kern w:val="2"/>
          <w:lang w:eastAsia="zh-CN" w:bidi="hi-IN"/>
        </w:rPr>
      </w:pPr>
    </w:p>
    <w:p w14:paraId="6A586540" w14:textId="77777777" w:rsidR="00CD47DA" w:rsidRDefault="00CD47DA" w:rsidP="00CD47DA">
      <w:pPr>
        <w:suppressAutoHyphens/>
        <w:spacing w:before="240" w:line="360" w:lineRule="auto"/>
        <w:rPr>
          <w:rFonts w:ascii="Arial" w:eastAsia="SimSun" w:hAnsi="Arial" w:cs="Lucida Sans"/>
          <w:kern w:val="2"/>
          <w:lang w:eastAsia="zh-CN" w:bidi="hi-IN"/>
        </w:rPr>
      </w:pPr>
    </w:p>
    <w:p w14:paraId="500FF35F" w14:textId="77777777" w:rsidR="00CD47DA" w:rsidRDefault="00CD47DA" w:rsidP="00CD47DA">
      <w:pPr>
        <w:suppressAutoHyphens/>
        <w:spacing w:before="240" w:line="360" w:lineRule="auto"/>
        <w:rPr>
          <w:rFonts w:ascii="Arial" w:eastAsia="SimSun" w:hAnsi="Arial" w:cs="Lucida Sans"/>
          <w:kern w:val="2"/>
          <w:lang w:eastAsia="zh-CN" w:bidi="hi-IN"/>
        </w:rPr>
      </w:pPr>
    </w:p>
    <w:p w14:paraId="22128E0C" w14:textId="77777777" w:rsidR="00CD47DA" w:rsidRDefault="00CD47DA" w:rsidP="00CD47DA">
      <w:pPr>
        <w:suppressAutoHyphens/>
        <w:spacing w:before="240" w:line="360" w:lineRule="auto"/>
        <w:rPr>
          <w:rFonts w:ascii="Arial" w:eastAsia="SimSun" w:hAnsi="Arial" w:cs="Lucida Sans"/>
          <w:kern w:val="2"/>
          <w:lang w:eastAsia="zh-CN" w:bidi="hi-IN"/>
        </w:rPr>
      </w:pPr>
    </w:p>
    <w:p w14:paraId="3BFA663A" w14:textId="326A0F9B" w:rsidR="009B324C" w:rsidRPr="009B324C" w:rsidRDefault="00CD47DA" w:rsidP="00CD47DA">
      <w:pPr>
        <w:suppressAutoHyphens/>
        <w:spacing w:before="240" w:line="360" w:lineRule="auto"/>
        <w:rPr>
          <w:rFonts w:ascii="Liberation Serif" w:eastAsia="SimSun" w:hAnsi="Liberation Serif" w:cs="Lucida Sans"/>
          <w:kern w:val="2"/>
          <w:lang w:eastAsia="zh-CN" w:bidi="hi-IN"/>
        </w:rPr>
      </w:pPr>
      <w:r>
        <w:rPr>
          <w:rFonts w:ascii="Arial" w:eastAsia="SimSun" w:hAnsi="Arial" w:cs="Lucida Sans"/>
          <w:kern w:val="2"/>
          <w:lang w:eastAsia="zh-CN" w:bidi="hi-IN"/>
        </w:rPr>
        <w:lastRenderedPageBreak/>
        <w:t xml:space="preserve">   </w:t>
      </w:r>
      <w:r w:rsidR="009B324C" w:rsidRPr="009B324C">
        <w:rPr>
          <w:rFonts w:ascii="Arial" w:eastAsia="SimSun" w:hAnsi="Arial" w:cs="Lucida Sans"/>
          <w:kern w:val="2"/>
          <w:lang w:eastAsia="zh-CN" w:bidi="hi-IN"/>
        </w:rPr>
        <w:t xml:space="preserve">► </w:t>
      </w:r>
      <w:r w:rsidR="009B324C" w:rsidRPr="009B324C">
        <w:rPr>
          <w:rFonts w:ascii="Arial" w:eastAsia="SimSun" w:hAnsi="Arial" w:cs="Lucida Sans"/>
          <w:b/>
          <w:kern w:val="2"/>
          <w:u w:val="single"/>
          <w:lang w:eastAsia="zh-CN" w:bidi="hi-IN"/>
        </w:rPr>
        <w:t>Compte de 10 en 10 de 7 à 67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259"/>
        <w:gridCol w:w="1260"/>
        <w:gridCol w:w="1260"/>
        <w:gridCol w:w="1259"/>
        <w:gridCol w:w="1260"/>
        <w:gridCol w:w="1260"/>
        <w:gridCol w:w="1307"/>
      </w:tblGrid>
      <w:tr w:rsidR="009B324C" w:rsidRPr="009B324C" w14:paraId="0E533DD3" w14:textId="77777777" w:rsidTr="00C75A3A">
        <w:trPr>
          <w:trHeight w:val="725"/>
        </w:trPr>
        <w:tc>
          <w:tcPr>
            <w:tcW w:w="1259" w:type="dxa"/>
            <w:tcBorders>
              <w:top w:val="single" w:sz="8" w:space="0" w:color="000000"/>
              <w:left w:val="single" w:sz="8" w:space="0" w:color="000000"/>
              <w:bottom w:val="single" w:sz="8" w:space="0" w:color="000000"/>
              <w:right w:val="single" w:sz="8" w:space="0" w:color="000000"/>
            </w:tcBorders>
            <w:shd w:val="clear" w:color="auto" w:fill="auto"/>
          </w:tcPr>
          <w:p w14:paraId="10308FFF"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7</w:t>
            </w:r>
          </w:p>
        </w:tc>
        <w:tc>
          <w:tcPr>
            <w:tcW w:w="1260" w:type="dxa"/>
            <w:tcBorders>
              <w:top w:val="single" w:sz="8" w:space="0" w:color="000000"/>
              <w:bottom w:val="single" w:sz="8" w:space="0" w:color="000000"/>
              <w:right w:val="single" w:sz="8" w:space="0" w:color="000000"/>
            </w:tcBorders>
            <w:shd w:val="clear" w:color="auto" w:fill="auto"/>
          </w:tcPr>
          <w:p w14:paraId="3210E3B5"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60" w:type="dxa"/>
            <w:tcBorders>
              <w:top w:val="single" w:sz="8" w:space="0" w:color="000000"/>
              <w:bottom w:val="single" w:sz="8" w:space="0" w:color="000000"/>
              <w:right w:val="single" w:sz="8" w:space="0" w:color="000000"/>
            </w:tcBorders>
            <w:shd w:val="clear" w:color="auto" w:fill="auto"/>
          </w:tcPr>
          <w:p w14:paraId="4CFC67D3"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59" w:type="dxa"/>
            <w:tcBorders>
              <w:top w:val="single" w:sz="8" w:space="0" w:color="000000"/>
              <w:bottom w:val="single" w:sz="8" w:space="0" w:color="000000"/>
              <w:right w:val="single" w:sz="8" w:space="0" w:color="000000"/>
            </w:tcBorders>
            <w:shd w:val="clear" w:color="auto" w:fill="auto"/>
          </w:tcPr>
          <w:p w14:paraId="0A27F806"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60" w:type="dxa"/>
            <w:tcBorders>
              <w:top w:val="single" w:sz="8" w:space="0" w:color="000000"/>
              <w:bottom w:val="single" w:sz="8" w:space="0" w:color="000000"/>
              <w:right w:val="single" w:sz="8" w:space="0" w:color="000000"/>
            </w:tcBorders>
            <w:shd w:val="clear" w:color="auto" w:fill="auto"/>
          </w:tcPr>
          <w:p w14:paraId="3A62C703"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60" w:type="dxa"/>
            <w:tcBorders>
              <w:top w:val="single" w:sz="8" w:space="0" w:color="000000"/>
              <w:bottom w:val="single" w:sz="8" w:space="0" w:color="000000"/>
              <w:right w:val="single" w:sz="8" w:space="0" w:color="000000"/>
            </w:tcBorders>
            <w:shd w:val="clear" w:color="auto" w:fill="auto"/>
          </w:tcPr>
          <w:p w14:paraId="7A7986D8"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307" w:type="dxa"/>
            <w:tcBorders>
              <w:top w:val="single" w:sz="8" w:space="0" w:color="000000"/>
              <w:bottom w:val="single" w:sz="8" w:space="0" w:color="000000"/>
              <w:right w:val="single" w:sz="8" w:space="0" w:color="000000"/>
            </w:tcBorders>
            <w:shd w:val="clear" w:color="auto" w:fill="auto"/>
          </w:tcPr>
          <w:p w14:paraId="2336F49F"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67</w:t>
            </w:r>
          </w:p>
        </w:tc>
      </w:tr>
    </w:tbl>
    <w:p w14:paraId="2F874585" w14:textId="0075C8E0" w:rsidR="009B324C" w:rsidRPr="00CD47DA" w:rsidRDefault="009B324C" w:rsidP="009B324C">
      <w:pPr>
        <w:suppressAutoHyphens/>
        <w:spacing w:before="240" w:after="240" w:line="360" w:lineRule="auto"/>
        <w:rPr>
          <w:rFonts w:ascii="Arial" w:eastAsia="SimSun" w:hAnsi="Arial" w:cs="Lucida Sans"/>
          <w:b/>
          <w:kern w:val="2"/>
          <w:u w:val="single"/>
          <w:lang w:eastAsia="zh-CN" w:bidi="hi-IN"/>
        </w:rPr>
      </w:pPr>
      <w:r w:rsidRPr="009B324C">
        <w:rPr>
          <w:rFonts w:ascii="Arial" w:eastAsia="SimSun" w:hAnsi="Arial" w:cs="Lucida Sans"/>
          <w:b/>
          <w:kern w:val="2"/>
          <w:u w:val="single"/>
          <w:lang w:eastAsia="zh-CN" w:bidi="hi-IN"/>
        </w:rPr>
        <w:t xml:space="preserve"> </w:t>
      </w:r>
    </w:p>
    <w:p w14:paraId="43C71DA7" w14:textId="77777777" w:rsidR="009B324C" w:rsidRPr="009B324C" w:rsidRDefault="009B324C" w:rsidP="009B324C">
      <w:pPr>
        <w:suppressAutoHyphens/>
        <w:spacing w:before="240" w:after="240" w:line="360" w:lineRule="auto"/>
        <w:ind w:left="36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b/>
          <w:kern w:val="2"/>
          <w:u w:val="single"/>
          <w:lang w:eastAsia="zh-CN" w:bidi="hi-IN"/>
        </w:rPr>
        <w:t>Compte de 100 en 100 de 352 à 952</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305"/>
        <w:gridCol w:w="1245"/>
        <w:gridCol w:w="1245"/>
        <w:gridCol w:w="1245"/>
        <w:gridCol w:w="1246"/>
        <w:gridCol w:w="1245"/>
        <w:gridCol w:w="1319"/>
      </w:tblGrid>
      <w:tr w:rsidR="009B324C" w:rsidRPr="009B324C" w14:paraId="598FAA0C" w14:textId="77777777" w:rsidTr="00C75A3A">
        <w:trPr>
          <w:trHeight w:val="725"/>
        </w:trPr>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48C96E14"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352</w:t>
            </w:r>
          </w:p>
        </w:tc>
        <w:tc>
          <w:tcPr>
            <w:tcW w:w="1245" w:type="dxa"/>
            <w:tcBorders>
              <w:top w:val="single" w:sz="8" w:space="0" w:color="000000"/>
              <w:bottom w:val="single" w:sz="8" w:space="0" w:color="000000"/>
              <w:right w:val="single" w:sz="8" w:space="0" w:color="000000"/>
            </w:tcBorders>
            <w:shd w:val="clear" w:color="auto" w:fill="auto"/>
          </w:tcPr>
          <w:p w14:paraId="7290CA02"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37A29947"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73DEF7A8"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6" w:type="dxa"/>
            <w:tcBorders>
              <w:top w:val="single" w:sz="8" w:space="0" w:color="000000"/>
              <w:bottom w:val="single" w:sz="8" w:space="0" w:color="000000"/>
              <w:right w:val="single" w:sz="8" w:space="0" w:color="000000"/>
            </w:tcBorders>
            <w:shd w:val="clear" w:color="auto" w:fill="auto"/>
          </w:tcPr>
          <w:p w14:paraId="4BCFD115"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7E94DF94"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319" w:type="dxa"/>
            <w:tcBorders>
              <w:top w:val="single" w:sz="8" w:space="0" w:color="000000"/>
              <w:bottom w:val="single" w:sz="8" w:space="0" w:color="000000"/>
              <w:right w:val="single" w:sz="8" w:space="0" w:color="000000"/>
            </w:tcBorders>
            <w:shd w:val="clear" w:color="auto" w:fill="auto"/>
          </w:tcPr>
          <w:p w14:paraId="30521F83"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952</w:t>
            </w:r>
          </w:p>
        </w:tc>
      </w:tr>
    </w:tbl>
    <w:p w14:paraId="777B76CE" w14:textId="77777777" w:rsidR="009B324C" w:rsidRPr="009B324C" w:rsidRDefault="009B324C" w:rsidP="009B324C">
      <w:pPr>
        <w:suppressAutoHyphens/>
        <w:spacing w:before="240" w:after="240" w:line="360" w:lineRule="auto"/>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 xml:space="preserve">      ► </w:t>
      </w:r>
      <w:r w:rsidRPr="009B324C">
        <w:rPr>
          <w:rFonts w:ascii="Arial" w:eastAsia="SimSun" w:hAnsi="Arial" w:cs="Lucida Sans"/>
          <w:b/>
          <w:kern w:val="2"/>
          <w:u w:val="single"/>
          <w:lang w:eastAsia="zh-CN" w:bidi="hi-IN"/>
        </w:rPr>
        <w:t>Compte de 10 en 10 de 364 à 424</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305"/>
        <w:gridCol w:w="1245"/>
        <w:gridCol w:w="1245"/>
        <w:gridCol w:w="1245"/>
        <w:gridCol w:w="1246"/>
        <w:gridCol w:w="1245"/>
        <w:gridCol w:w="1319"/>
      </w:tblGrid>
      <w:tr w:rsidR="009B324C" w:rsidRPr="009B324C" w14:paraId="23251F3B" w14:textId="77777777" w:rsidTr="00C75A3A">
        <w:trPr>
          <w:trHeight w:val="725"/>
        </w:trPr>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5689C4FB"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364</w:t>
            </w:r>
          </w:p>
        </w:tc>
        <w:tc>
          <w:tcPr>
            <w:tcW w:w="1245" w:type="dxa"/>
            <w:tcBorders>
              <w:top w:val="single" w:sz="8" w:space="0" w:color="000000"/>
              <w:bottom w:val="single" w:sz="8" w:space="0" w:color="000000"/>
              <w:right w:val="single" w:sz="8" w:space="0" w:color="000000"/>
            </w:tcBorders>
            <w:shd w:val="clear" w:color="auto" w:fill="auto"/>
          </w:tcPr>
          <w:p w14:paraId="7E56ACAB"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5E2B1401"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35AB5C2E"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6" w:type="dxa"/>
            <w:tcBorders>
              <w:top w:val="single" w:sz="8" w:space="0" w:color="000000"/>
              <w:bottom w:val="single" w:sz="8" w:space="0" w:color="000000"/>
              <w:right w:val="single" w:sz="8" w:space="0" w:color="000000"/>
            </w:tcBorders>
            <w:shd w:val="clear" w:color="auto" w:fill="auto"/>
          </w:tcPr>
          <w:p w14:paraId="09FC272F"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245" w:type="dxa"/>
            <w:tcBorders>
              <w:top w:val="single" w:sz="8" w:space="0" w:color="000000"/>
              <w:bottom w:val="single" w:sz="8" w:space="0" w:color="000000"/>
              <w:right w:val="single" w:sz="8" w:space="0" w:color="000000"/>
            </w:tcBorders>
            <w:shd w:val="clear" w:color="auto" w:fill="auto"/>
          </w:tcPr>
          <w:p w14:paraId="2977DAB7"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 xml:space="preserve"> </w:t>
            </w:r>
          </w:p>
        </w:tc>
        <w:tc>
          <w:tcPr>
            <w:tcW w:w="1319" w:type="dxa"/>
            <w:tcBorders>
              <w:top w:val="single" w:sz="8" w:space="0" w:color="000000"/>
              <w:bottom w:val="single" w:sz="8" w:space="0" w:color="000000"/>
              <w:right w:val="single" w:sz="8" w:space="0" w:color="000000"/>
            </w:tcBorders>
            <w:shd w:val="clear" w:color="auto" w:fill="auto"/>
          </w:tcPr>
          <w:p w14:paraId="760E717F" w14:textId="77777777" w:rsidR="009B324C" w:rsidRPr="009B324C" w:rsidRDefault="009B324C" w:rsidP="009B324C">
            <w:pPr>
              <w:suppressAutoHyphens/>
              <w:spacing w:before="120" w:after="120"/>
              <w:jc w:val="center"/>
              <w:rPr>
                <w:rFonts w:ascii="Liberation Serif" w:eastAsia="SimSun" w:hAnsi="Liberation Serif" w:cs="Lucida Sans"/>
                <w:kern w:val="2"/>
                <w:lang w:eastAsia="zh-CN" w:bidi="hi-IN"/>
              </w:rPr>
            </w:pPr>
            <w:r w:rsidRPr="009B324C">
              <w:rPr>
                <w:rFonts w:ascii="Arial" w:eastAsia="SimSun" w:hAnsi="Arial" w:cs="Lucida Sans"/>
                <w:b/>
                <w:kern w:val="2"/>
                <w:u w:val="single"/>
                <w:lang w:eastAsia="zh-CN" w:bidi="hi-IN"/>
              </w:rPr>
              <w:t>424</w:t>
            </w:r>
          </w:p>
        </w:tc>
      </w:tr>
    </w:tbl>
    <w:p w14:paraId="622BEB48" w14:textId="77777777" w:rsidR="009B324C" w:rsidRPr="009B324C" w:rsidRDefault="009B324C" w:rsidP="009B324C">
      <w:pPr>
        <w:suppressAutoHyphens/>
        <w:spacing w:before="240" w:after="240" w:line="360" w:lineRule="auto"/>
        <w:rPr>
          <w:rFonts w:ascii="Arial" w:eastAsia="SimSun" w:hAnsi="Arial" w:cs="Lucida Sans"/>
          <w:b/>
          <w:kern w:val="2"/>
          <w:u w:val="single"/>
          <w:lang w:eastAsia="zh-CN" w:bidi="hi-IN"/>
        </w:rPr>
      </w:pPr>
    </w:p>
    <w:p w14:paraId="49EE029F"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w:t>
      </w:r>
      <w:r w:rsidRPr="009B324C">
        <w:rPr>
          <w:rFonts w:ascii="Arial" w:eastAsia="SimSun" w:hAnsi="Arial" w:cs="Lucida Sans"/>
          <w:b/>
          <w:kern w:val="2"/>
          <w:u w:val="single"/>
          <w:lang w:eastAsia="zh-CN" w:bidi="hi-IN"/>
        </w:rPr>
        <w:t>Ecris dans les cases les nombres correspondants aux points indiqués par des flèches.</w:t>
      </w:r>
    </w:p>
    <w:p w14:paraId="4AE762F4" w14:textId="6212ABD4" w:rsidR="009B324C" w:rsidRPr="009B324C" w:rsidRDefault="009B324C" w:rsidP="009B324C">
      <w:pPr>
        <w:suppressAutoHyphens/>
        <w:spacing w:before="240" w:line="360" w:lineRule="auto"/>
        <w:rPr>
          <w:rFonts w:ascii="Arial" w:eastAsia="SimSun" w:hAnsi="Arial" w:cs="Lucida Sans"/>
          <w:kern w:val="2"/>
          <w:lang w:eastAsia="zh-CN" w:bidi="hi-IN"/>
        </w:rPr>
      </w:pPr>
      <w:r w:rsidRPr="009B324C">
        <w:rPr>
          <w:rFonts w:ascii="Arial" w:eastAsia="SimSun" w:hAnsi="Arial" w:cs="Lucida Sans"/>
          <w:noProof/>
          <w:kern w:val="2"/>
        </w:rPr>
        <w:drawing>
          <wp:inline distT="0" distB="0" distL="0" distR="0" wp14:anchorId="46D479D3" wp14:editId="17D5044D">
            <wp:extent cx="6569075" cy="358394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69075" cy="3583940"/>
                    </a:xfrm>
                    <a:prstGeom prst="rect">
                      <a:avLst/>
                    </a:prstGeom>
                    <a:solidFill>
                      <a:srgbClr val="FFFFFF"/>
                    </a:solidFill>
                    <a:ln>
                      <a:noFill/>
                    </a:ln>
                  </pic:spPr>
                </pic:pic>
              </a:graphicData>
            </a:graphic>
          </wp:inline>
        </w:drawing>
      </w:r>
    </w:p>
    <w:p w14:paraId="29CC18A3" w14:textId="63E4950C" w:rsidR="009B324C" w:rsidRDefault="009B324C" w:rsidP="009B324C">
      <w:pPr>
        <w:suppressAutoHyphens/>
        <w:spacing w:before="240" w:line="360" w:lineRule="auto"/>
        <w:rPr>
          <w:rFonts w:ascii="Arial" w:eastAsia="SimSun" w:hAnsi="Arial" w:cs="Lucida Sans"/>
          <w:kern w:val="2"/>
          <w:lang w:eastAsia="zh-CN" w:bidi="hi-IN"/>
        </w:rPr>
      </w:pPr>
    </w:p>
    <w:p w14:paraId="27B7FF42" w14:textId="64C7471F" w:rsidR="009B324C" w:rsidRPr="009B324C" w:rsidRDefault="009B324C" w:rsidP="009B324C">
      <w:pPr>
        <w:suppressAutoHyphens/>
        <w:spacing w:before="240" w:line="360" w:lineRule="auto"/>
        <w:rPr>
          <w:rFonts w:ascii="Arial" w:eastAsia="SimSun" w:hAnsi="Arial" w:cs="Lucida Sans"/>
          <w:kern w:val="2"/>
          <w:lang w:eastAsia="zh-CN" w:bidi="hi-IN"/>
        </w:rPr>
      </w:pPr>
    </w:p>
    <w:p w14:paraId="15D9F192" w14:textId="77777777" w:rsidR="009B324C" w:rsidRPr="009B324C" w:rsidRDefault="009B324C" w:rsidP="009B324C">
      <w:pPr>
        <w:suppressAutoHyphens/>
        <w:spacing w:before="240" w:line="360" w:lineRule="auto"/>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w:t>
      </w:r>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Résolution de problèmes</w:t>
      </w:r>
    </w:p>
    <w:p w14:paraId="65152509" w14:textId="77777777" w:rsidR="009B324C" w:rsidRPr="009B324C" w:rsidRDefault="009B324C" w:rsidP="009B324C">
      <w:pPr>
        <w:numPr>
          <w:ilvl w:val="0"/>
          <w:numId w:val="15"/>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 xml:space="preserve"> Pierre avait 16 images. Il en achète 14 nouvelles. </w:t>
      </w:r>
      <w:r w:rsidRPr="009B324C">
        <w:rPr>
          <w:rFonts w:ascii="Arial" w:eastAsia="SimSun" w:hAnsi="Arial" w:cs="Lucida Sans"/>
          <w:b/>
          <w:kern w:val="2"/>
          <w:lang w:eastAsia="zh-CN" w:bidi="hi-IN"/>
        </w:rPr>
        <w:t xml:space="preserve">Combien </w:t>
      </w:r>
      <w:r w:rsidRPr="009B324C">
        <w:rPr>
          <w:rFonts w:ascii="Arial" w:eastAsia="SimSun" w:hAnsi="Arial" w:cs="Lucida Sans"/>
          <w:b/>
          <w:kern w:val="2"/>
          <w:lang w:eastAsia="zh-CN" w:bidi="hi-IN"/>
        </w:rPr>
        <w:tab/>
        <w:t xml:space="preserve">en </w:t>
      </w:r>
      <w:proofErr w:type="spellStart"/>
      <w:r w:rsidRPr="009B324C">
        <w:rPr>
          <w:rFonts w:ascii="Arial" w:eastAsia="SimSun" w:hAnsi="Arial" w:cs="Lucida Sans"/>
          <w:b/>
          <w:kern w:val="2"/>
          <w:lang w:eastAsia="zh-CN" w:bidi="hi-IN"/>
        </w:rPr>
        <w:t>a-t-il</w:t>
      </w:r>
      <w:proofErr w:type="spellEnd"/>
      <w:r w:rsidRPr="009B324C">
        <w:rPr>
          <w:rFonts w:ascii="Arial" w:eastAsia="SimSun" w:hAnsi="Arial" w:cs="Lucida Sans"/>
          <w:b/>
          <w:kern w:val="2"/>
          <w:lang w:eastAsia="zh-CN" w:bidi="hi-IN"/>
        </w:rPr>
        <w:t xml:space="preserve"> maintenant ?</w:t>
      </w:r>
      <w:r w:rsidRPr="009B324C">
        <w:rPr>
          <w:rFonts w:ascii="Arial" w:eastAsia="SimSun" w:hAnsi="Arial" w:cs="Lucida Sans"/>
          <w:b/>
          <w:kern w:val="2"/>
          <w:lang w:eastAsia="zh-CN" w:bidi="hi-IN"/>
        </w:rPr>
        <w:br/>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9B324C" w:rsidRPr="009B324C" w14:paraId="311851CF" w14:textId="77777777" w:rsidTr="00C75A3A">
        <w:trPr>
          <w:trHeight w:val="285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773AB08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p w14:paraId="2193C261"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p w14:paraId="3C94BCB5"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r>
      <w:tr w:rsidR="009B324C" w:rsidRPr="009B324C" w14:paraId="6881D565" w14:textId="77777777" w:rsidTr="00C75A3A">
        <w:trPr>
          <w:trHeight w:val="995"/>
        </w:trPr>
        <w:tc>
          <w:tcPr>
            <w:tcW w:w="10342" w:type="dxa"/>
            <w:tcBorders>
              <w:left w:val="single" w:sz="4" w:space="0" w:color="000000"/>
              <w:bottom w:val="single" w:sz="4" w:space="0" w:color="000000"/>
              <w:right w:val="single" w:sz="4" w:space="0" w:color="000000"/>
            </w:tcBorders>
            <w:shd w:val="clear" w:color="auto" w:fill="auto"/>
          </w:tcPr>
          <w:p w14:paraId="0D0734D0" w14:textId="77777777" w:rsidR="009B324C" w:rsidRPr="009B324C" w:rsidRDefault="009B324C" w:rsidP="009B324C">
            <w:pPr>
              <w:widowControl w:val="0"/>
              <w:numPr>
                <w:ilvl w:val="0"/>
                <w:numId w:val="16"/>
              </w:numPr>
              <w:pBdr>
                <w:top w:val="none" w:sz="0" w:space="0" w:color="000000"/>
                <w:left w:val="none" w:sz="0" w:space="0" w:color="000000"/>
                <w:bottom w:val="none" w:sz="0" w:space="0" w:color="000000"/>
                <w:right w:val="none" w:sz="0" w:space="0" w:color="000000"/>
              </w:pBdr>
              <w:suppressAutoHyphens/>
              <w:spacing w:line="276" w:lineRule="auto"/>
              <w:rPr>
                <w:rFonts w:ascii="Liberation Serif" w:eastAsia="SimSun" w:hAnsi="Liberation Serif" w:cs="Lucida Sans"/>
                <w:kern w:val="2"/>
                <w:lang w:eastAsia="zh-CN" w:bidi="hi-IN"/>
              </w:rPr>
            </w:pPr>
            <w:r w:rsidRPr="009B324C">
              <w:rPr>
                <w:rFonts w:ascii="Arial" w:eastAsia="SimSun" w:hAnsi="Arial" w:cs="Lucida Sans"/>
                <w:kern w:val="2"/>
                <w:sz w:val="32"/>
                <w:szCs w:val="32"/>
                <w:lang w:eastAsia="zh-CN" w:bidi="hi-IN"/>
              </w:rPr>
              <w:t>____________________________________________________</w:t>
            </w:r>
          </w:p>
        </w:tc>
      </w:tr>
    </w:tbl>
    <w:p w14:paraId="57E4689E"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708E68EF" w14:textId="77777777" w:rsidR="009B324C" w:rsidRPr="009B324C" w:rsidRDefault="009B324C" w:rsidP="009B324C">
      <w:pPr>
        <w:numPr>
          <w:ilvl w:val="0"/>
          <w:numId w:val="17"/>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Léa a déjà parcouru 430 mètres depuis sa maison. Il lui reste encore 200 mètres pour arriver jusqu’à l’école.</w:t>
      </w:r>
    </w:p>
    <w:p w14:paraId="225C9C7A" w14:textId="77777777" w:rsidR="009B324C" w:rsidRPr="009B324C" w:rsidRDefault="009B324C" w:rsidP="009B324C">
      <w:pPr>
        <w:suppressAutoHyphens/>
        <w:spacing w:before="240" w:after="240"/>
        <w:ind w:left="720"/>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 xml:space="preserve">Quelle distance y </w:t>
      </w:r>
      <w:proofErr w:type="spellStart"/>
      <w:r w:rsidRPr="009B324C">
        <w:rPr>
          <w:rFonts w:ascii="Arial" w:eastAsia="SimSun" w:hAnsi="Arial" w:cs="Lucida Sans"/>
          <w:b/>
          <w:kern w:val="2"/>
          <w:lang w:eastAsia="zh-CN" w:bidi="hi-IN"/>
        </w:rPr>
        <w:t>a-t-il</w:t>
      </w:r>
      <w:proofErr w:type="spellEnd"/>
      <w:r w:rsidRPr="009B324C">
        <w:rPr>
          <w:rFonts w:ascii="Arial" w:eastAsia="SimSun" w:hAnsi="Arial" w:cs="Lucida Sans"/>
          <w:b/>
          <w:kern w:val="2"/>
          <w:lang w:eastAsia="zh-CN" w:bidi="hi-IN"/>
        </w:rPr>
        <w:t xml:space="preserve"> entre la maison de Léa et son école ?</w:t>
      </w:r>
    </w:p>
    <w:p w14:paraId="55EBAD57"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9B324C" w:rsidRPr="009B324C" w14:paraId="544B83F4" w14:textId="77777777" w:rsidTr="00C75A3A">
        <w:trPr>
          <w:trHeight w:val="303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4D65C536"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r>
      <w:tr w:rsidR="009B324C" w:rsidRPr="009B324C" w14:paraId="0039A18E" w14:textId="77777777" w:rsidTr="00C75A3A">
        <w:trPr>
          <w:trHeight w:val="995"/>
        </w:trPr>
        <w:tc>
          <w:tcPr>
            <w:tcW w:w="10342" w:type="dxa"/>
            <w:tcBorders>
              <w:left w:val="single" w:sz="4" w:space="0" w:color="000000"/>
              <w:bottom w:val="single" w:sz="4" w:space="0" w:color="000000"/>
              <w:right w:val="single" w:sz="4" w:space="0" w:color="000000"/>
            </w:tcBorders>
            <w:shd w:val="clear" w:color="auto" w:fill="auto"/>
          </w:tcPr>
          <w:p w14:paraId="70121196" w14:textId="77777777" w:rsidR="009B324C" w:rsidRPr="009B324C" w:rsidRDefault="009B324C" w:rsidP="009B324C">
            <w:pPr>
              <w:widowControl w:val="0"/>
              <w:numPr>
                <w:ilvl w:val="0"/>
                <w:numId w:val="18"/>
              </w:numPr>
              <w:suppressAutoHyphens/>
              <w:rPr>
                <w:rFonts w:ascii="Liberation Serif" w:eastAsia="SimSun" w:hAnsi="Liberation Serif" w:cs="Lucida Sans"/>
                <w:kern w:val="2"/>
                <w:lang w:eastAsia="zh-CN" w:bidi="hi-IN"/>
              </w:rPr>
            </w:pPr>
            <w:r w:rsidRPr="009B324C">
              <w:rPr>
                <w:rFonts w:ascii="Arial" w:eastAsia="SimSun" w:hAnsi="Arial" w:cs="Lucida Sans"/>
                <w:kern w:val="2"/>
                <w:sz w:val="32"/>
                <w:szCs w:val="32"/>
                <w:lang w:eastAsia="zh-CN" w:bidi="hi-IN"/>
              </w:rPr>
              <w:t>____________________________________________________</w:t>
            </w:r>
          </w:p>
        </w:tc>
      </w:tr>
    </w:tbl>
    <w:p w14:paraId="3DF77404" w14:textId="1D0B3046" w:rsidR="009B324C" w:rsidRDefault="009B324C" w:rsidP="009B324C">
      <w:pPr>
        <w:suppressAutoHyphens/>
        <w:spacing w:before="240" w:line="360" w:lineRule="auto"/>
        <w:rPr>
          <w:rFonts w:ascii="Arial" w:eastAsia="SimSun" w:hAnsi="Arial" w:cs="Lucida Sans"/>
          <w:kern w:val="2"/>
          <w:lang w:eastAsia="zh-CN" w:bidi="hi-IN"/>
        </w:rPr>
      </w:pPr>
    </w:p>
    <w:p w14:paraId="5147B6C9" w14:textId="77777777" w:rsidR="009B324C" w:rsidRPr="009B324C" w:rsidRDefault="009B324C" w:rsidP="009B324C">
      <w:pPr>
        <w:suppressAutoHyphens/>
        <w:spacing w:before="240" w:line="360" w:lineRule="auto"/>
        <w:rPr>
          <w:rFonts w:ascii="Arial" w:eastAsia="SimSun" w:hAnsi="Arial" w:cs="Lucida Sans"/>
          <w:kern w:val="2"/>
          <w:lang w:eastAsia="zh-CN" w:bidi="hi-IN"/>
        </w:rPr>
      </w:pPr>
    </w:p>
    <w:p w14:paraId="592A9678" w14:textId="77777777" w:rsidR="009B324C" w:rsidRPr="009B324C" w:rsidRDefault="009B324C" w:rsidP="009B324C">
      <w:pPr>
        <w:numPr>
          <w:ilvl w:val="0"/>
          <w:numId w:val="19"/>
        </w:num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lastRenderedPageBreak/>
        <w:t xml:space="preserve">Le directeur de l'école a besoin de 18 stylos. Les stylos sont vendus par paquets de 6. </w:t>
      </w:r>
      <w:r w:rsidRPr="009B324C">
        <w:rPr>
          <w:rFonts w:ascii="Arial" w:eastAsia="SimSun" w:hAnsi="Arial" w:cs="Lucida Sans"/>
          <w:b/>
          <w:kern w:val="2"/>
          <w:lang w:eastAsia="zh-CN" w:bidi="hi-IN"/>
        </w:rPr>
        <w:t xml:space="preserve">Combien doit-il acheter de paquets de stylos ?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9B324C" w:rsidRPr="009B324C" w14:paraId="218DC0D8" w14:textId="77777777" w:rsidTr="00C75A3A">
        <w:trPr>
          <w:trHeight w:val="225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51DB59BA"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p w14:paraId="670E1021" w14:textId="77777777" w:rsidR="009B324C" w:rsidRPr="009B324C" w:rsidRDefault="009B324C" w:rsidP="009B324C">
            <w:pPr>
              <w:suppressAutoHyphens/>
              <w:spacing w:before="240" w:after="240"/>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r w:rsidRPr="009B324C">
              <w:rPr>
                <w:rFonts w:ascii="Arial" w:eastAsia="SimSun" w:hAnsi="Arial" w:cs="Lucida Sans"/>
                <w:kern w:val="2"/>
                <w:lang w:eastAsia="zh-CN" w:bidi="hi-IN"/>
              </w:rPr>
              <w:tab/>
            </w:r>
          </w:p>
        </w:tc>
      </w:tr>
      <w:tr w:rsidR="009B324C" w:rsidRPr="009B324C" w14:paraId="6D1BC050" w14:textId="77777777" w:rsidTr="00C75A3A">
        <w:trPr>
          <w:trHeight w:val="995"/>
        </w:trPr>
        <w:tc>
          <w:tcPr>
            <w:tcW w:w="10342" w:type="dxa"/>
            <w:tcBorders>
              <w:left w:val="single" w:sz="4" w:space="0" w:color="000000"/>
              <w:bottom w:val="single" w:sz="4" w:space="0" w:color="000000"/>
              <w:right w:val="single" w:sz="4" w:space="0" w:color="000000"/>
            </w:tcBorders>
            <w:shd w:val="clear" w:color="auto" w:fill="auto"/>
          </w:tcPr>
          <w:p w14:paraId="562BE5CD" w14:textId="77777777" w:rsidR="009B324C" w:rsidRPr="009B324C" w:rsidRDefault="009B324C" w:rsidP="009B324C">
            <w:pPr>
              <w:widowControl w:val="0"/>
              <w:numPr>
                <w:ilvl w:val="0"/>
                <w:numId w:val="20"/>
              </w:numPr>
              <w:suppressAutoHyphens/>
              <w:rPr>
                <w:rFonts w:ascii="Liberation Serif" w:eastAsia="SimSun" w:hAnsi="Liberation Serif" w:cs="Lucida Sans"/>
                <w:kern w:val="2"/>
                <w:lang w:eastAsia="zh-CN" w:bidi="hi-IN"/>
              </w:rPr>
            </w:pPr>
            <w:r w:rsidRPr="009B324C">
              <w:rPr>
                <w:rFonts w:ascii="Arial" w:eastAsia="SimSun" w:hAnsi="Arial" w:cs="Lucida Sans"/>
                <w:kern w:val="2"/>
                <w:sz w:val="32"/>
                <w:szCs w:val="32"/>
                <w:lang w:eastAsia="zh-CN" w:bidi="hi-IN"/>
              </w:rPr>
              <w:t>____________________________________________________</w:t>
            </w:r>
          </w:p>
        </w:tc>
      </w:tr>
    </w:tbl>
    <w:p w14:paraId="5CADAAE8" w14:textId="77777777" w:rsidR="009B324C" w:rsidRPr="009B324C" w:rsidRDefault="009B324C" w:rsidP="009B324C">
      <w:pPr>
        <w:suppressAutoHyphens/>
        <w:spacing w:before="240" w:line="360" w:lineRule="auto"/>
        <w:jc w:val="center"/>
        <w:rPr>
          <w:rFonts w:ascii="Arial" w:eastAsia="SimSun" w:hAnsi="Arial" w:cs="Lucida Sans"/>
          <w:kern w:val="2"/>
          <w:lang w:eastAsia="zh-CN" w:bidi="hi-IN"/>
        </w:rPr>
      </w:pPr>
    </w:p>
    <w:p w14:paraId="0D826B37"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t>▶</w:t>
      </w:r>
      <w:r w:rsidRPr="009B324C">
        <w:rPr>
          <w:rFonts w:ascii="Arial" w:eastAsia="SimSun" w:hAnsi="Arial" w:cs="Lucida Sans"/>
          <w:b/>
          <w:kern w:val="2"/>
          <w:sz w:val="36"/>
          <w:szCs w:val="36"/>
          <w:lang w:eastAsia="zh-CN" w:bidi="hi-IN"/>
        </w:rPr>
        <w:t xml:space="preserve"> </w:t>
      </w:r>
      <w:r w:rsidRPr="009B324C">
        <w:rPr>
          <w:rFonts w:ascii="Arial" w:eastAsia="SimSun" w:hAnsi="Arial" w:cs="Lucida Sans"/>
          <w:b/>
          <w:kern w:val="2"/>
          <w:sz w:val="36"/>
          <w:szCs w:val="36"/>
          <w:u w:val="single"/>
          <w:lang w:eastAsia="zh-CN" w:bidi="hi-IN"/>
        </w:rPr>
        <w:t>PARTIE 2: Grandeurs et mesures</w:t>
      </w:r>
    </w:p>
    <w:p w14:paraId="5F57C3CB" w14:textId="77777777" w:rsidR="009B324C" w:rsidRPr="009B324C" w:rsidRDefault="009B324C" w:rsidP="009B324C">
      <w:pPr>
        <w:suppressAutoHyphens/>
        <w:rPr>
          <w:rFonts w:ascii="Arial" w:eastAsia="SimSun" w:hAnsi="Arial" w:cs="Lucida Sans"/>
          <w:b/>
          <w:kern w:val="2"/>
          <w:sz w:val="36"/>
          <w:szCs w:val="36"/>
          <w:u w:val="single"/>
          <w:lang w:eastAsia="zh-CN" w:bidi="hi-IN"/>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0A7CB238"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44FF2008" w14:textId="77777777" w:rsidR="009B324C" w:rsidRPr="009B324C" w:rsidRDefault="009B324C" w:rsidP="009B324C">
            <w:pPr>
              <w:widowControl w:val="0"/>
              <w:pBdr>
                <w:top w:val="none" w:sz="0" w:space="0" w:color="000000"/>
                <w:left w:val="none" w:sz="0" w:space="0" w:color="000000"/>
                <w:bottom w:val="none" w:sz="0" w:space="0" w:color="000000"/>
                <w:right w:val="none" w:sz="0" w:space="0" w:color="000000"/>
              </w:pBd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Domaine</w:t>
            </w:r>
            <w:r w:rsidRPr="009B324C">
              <w:rPr>
                <w:rFonts w:ascii="Arial" w:eastAsia="SimSun" w:hAnsi="Arial" w:cs="Lucida Sans"/>
                <w:kern w:val="2"/>
                <w:lang w:eastAsia="zh-CN" w:bidi="hi-IN"/>
              </w:rPr>
              <w:t>: Grandeurs et mesures</w:t>
            </w:r>
          </w:p>
        </w:tc>
      </w:tr>
      <w:tr w:rsidR="009B324C" w:rsidRPr="009B324C" w14:paraId="37C1B249"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CCDC39E"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w:t>
            </w:r>
            <w:r w:rsidRPr="009B324C">
              <w:rPr>
                <w:rFonts w:ascii="Arial" w:eastAsia="SimSun" w:hAnsi="Arial" w:cs="Lucida Sans"/>
                <w:kern w:val="2"/>
                <w:lang w:eastAsia="zh-CN" w:bidi="hi-IN"/>
              </w:rPr>
              <w:t>:</w:t>
            </w:r>
          </w:p>
          <w:p w14:paraId="2CD663D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Résoudre des problèmes impliquant des longueurs, des masses, des contenances, des durées, des prix.</w:t>
            </w:r>
          </w:p>
        </w:tc>
      </w:tr>
    </w:tbl>
    <w:p w14:paraId="1CE15950" w14:textId="0C4B812F" w:rsidR="009B324C" w:rsidRPr="009B324C" w:rsidRDefault="009B324C" w:rsidP="009B324C">
      <w:pPr>
        <w:suppressAutoHyphens/>
        <w:rPr>
          <w:rFonts w:ascii="Arial" w:eastAsia="SimSun" w:hAnsi="Arial" w:cs="Lucida Sans"/>
          <w:b/>
          <w:kern w:val="2"/>
          <w:lang w:eastAsia="zh-CN" w:bidi="hi-IN"/>
        </w:rPr>
      </w:pPr>
      <w:r w:rsidRPr="009B324C">
        <w:rPr>
          <w:rFonts w:ascii="Liberation Serif" w:eastAsia="SimSun" w:hAnsi="Liberation Serif" w:cs="Lucida Sans"/>
          <w:noProof/>
          <w:kern w:val="2"/>
        </w:rPr>
        <w:drawing>
          <wp:anchor distT="0" distB="0" distL="0" distR="0" simplePos="0" relativeHeight="251661312" behindDoc="0" locked="0" layoutInCell="1" allowOverlap="1" wp14:anchorId="4C1DFF02" wp14:editId="49A64FAD">
            <wp:simplePos x="0" y="0"/>
            <wp:positionH relativeFrom="column">
              <wp:posOffset>0</wp:posOffset>
            </wp:positionH>
            <wp:positionV relativeFrom="paragraph">
              <wp:posOffset>464820</wp:posOffset>
            </wp:positionV>
            <wp:extent cx="6839585" cy="2058035"/>
            <wp:effectExtent l="0" t="0" r="0" b="0"/>
            <wp:wrapSquare wrapText="largest"/>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39585" cy="2058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2C0DC9" w14:textId="77777777" w:rsidR="009B324C" w:rsidRPr="009B324C" w:rsidRDefault="009B324C" w:rsidP="009B324C">
      <w:pPr>
        <w:suppressAutoHyphens/>
        <w:rPr>
          <w:rFonts w:ascii="Liberation Serif" w:eastAsia="SimSun" w:hAnsi="Liberation Serif" w:cs="Lucida Sans"/>
          <w:kern w:val="2"/>
          <w:lang w:eastAsia="zh-CN" w:bidi="hi-IN"/>
        </w:rPr>
      </w:pPr>
      <w:proofErr w:type="gramStart"/>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Ecris</w:t>
      </w:r>
      <w:proofErr w:type="gramEnd"/>
      <w:r w:rsidRPr="009B324C">
        <w:rPr>
          <w:rFonts w:ascii="Arial" w:eastAsia="SimSun" w:hAnsi="Arial" w:cs="Lucida Sans"/>
          <w:b/>
          <w:kern w:val="2"/>
          <w:u w:val="single"/>
          <w:lang w:eastAsia="zh-CN" w:bidi="hi-IN"/>
        </w:rPr>
        <w:t xml:space="preserve"> l’heure indiquée sur chaque horloge.</w:t>
      </w:r>
    </w:p>
    <w:p w14:paraId="11198295" w14:textId="77777777" w:rsidR="009B324C" w:rsidRPr="009B324C" w:rsidRDefault="009B324C" w:rsidP="009B324C">
      <w:pPr>
        <w:suppressAutoHyphens/>
        <w:rPr>
          <w:rFonts w:ascii="Arial" w:eastAsia="SimSun" w:hAnsi="Arial" w:cs="Lucida Sans"/>
          <w:kern w:val="2"/>
          <w:lang w:eastAsia="zh-CN" w:bidi="hi-IN"/>
        </w:rPr>
      </w:pPr>
    </w:p>
    <w:p w14:paraId="1AB34833" w14:textId="49FE9F3A" w:rsidR="009B324C" w:rsidRPr="009B324C" w:rsidRDefault="009B324C" w:rsidP="009B324C">
      <w:pPr>
        <w:suppressAutoHyphens/>
        <w:rPr>
          <w:rFonts w:ascii="Arial" w:eastAsia="SimSun" w:hAnsi="Arial" w:cs="Lucida Sans"/>
          <w:b/>
          <w:kern w:val="2"/>
          <w:u w:val="single"/>
          <w:lang w:eastAsia="zh-CN" w:bidi="hi-IN"/>
        </w:rPr>
      </w:pPr>
      <w:r w:rsidRPr="009B324C">
        <w:rPr>
          <w:rFonts w:ascii="Liberation Serif" w:eastAsia="SimSun" w:hAnsi="Liberation Serif" w:cs="Lucida Sans"/>
          <w:noProof/>
          <w:kern w:val="2"/>
        </w:rPr>
        <w:lastRenderedPageBreak/>
        <w:drawing>
          <wp:anchor distT="0" distB="0" distL="0" distR="0" simplePos="0" relativeHeight="251662336" behindDoc="0" locked="0" layoutInCell="1" allowOverlap="1" wp14:anchorId="35CCC06D" wp14:editId="4BC7C5DD">
            <wp:simplePos x="0" y="0"/>
            <wp:positionH relativeFrom="column">
              <wp:posOffset>0</wp:posOffset>
            </wp:positionH>
            <wp:positionV relativeFrom="paragraph">
              <wp:posOffset>554990</wp:posOffset>
            </wp:positionV>
            <wp:extent cx="6839585" cy="2210435"/>
            <wp:effectExtent l="0" t="0" r="0" b="0"/>
            <wp:wrapSquare wrapText="larges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39585" cy="2210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AE59D99" w14:textId="77777777" w:rsidR="009B324C" w:rsidRPr="009B324C" w:rsidRDefault="009B324C" w:rsidP="009B324C">
      <w:pPr>
        <w:suppressAutoHyphens/>
        <w:rPr>
          <w:rFonts w:ascii="Liberation Serif" w:eastAsia="SimSun" w:hAnsi="Liberation Serif" w:cs="Lucida Sans"/>
          <w:kern w:val="2"/>
          <w:lang w:eastAsia="zh-CN" w:bidi="hi-IN"/>
        </w:rPr>
      </w:pPr>
      <w:proofErr w:type="gramStart"/>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Dessine</w:t>
      </w:r>
      <w:proofErr w:type="gramEnd"/>
      <w:r w:rsidRPr="009B324C">
        <w:rPr>
          <w:rFonts w:ascii="Arial" w:eastAsia="SimSun" w:hAnsi="Arial" w:cs="Lucida Sans"/>
          <w:b/>
          <w:kern w:val="2"/>
          <w:u w:val="single"/>
          <w:lang w:eastAsia="zh-CN" w:bidi="hi-IN"/>
        </w:rPr>
        <w:t xml:space="preserve"> les aiguilles pour indiquer l’heure sur chaque horloge.</w:t>
      </w:r>
    </w:p>
    <w:p w14:paraId="05DBE4F5" w14:textId="5A3F3527" w:rsidR="009B324C" w:rsidRPr="009B324C" w:rsidRDefault="009B324C" w:rsidP="009B324C">
      <w:pPr>
        <w:suppressAutoHyphens/>
        <w:rPr>
          <w:rFonts w:ascii="Arial" w:eastAsia="SimSun" w:hAnsi="Arial" w:cs="Lucida Sans"/>
          <w:b/>
          <w:kern w:val="2"/>
          <w:sz w:val="36"/>
          <w:szCs w:val="36"/>
          <w:u w:val="single"/>
          <w:lang w:eastAsia="zh-CN" w:bidi="hi-IN"/>
        </w:rPr>
      </w:pPr>
      <w:r w:rsidRPr="009B324C">
        <w:rPr>
          <w:rFonts w:ascii="Liberation Serif" w:eastAsia="SimSun" w:hAnsi="Liberation Serif" w:cs="Lucida Sans"/>
          <w:noProof/>
          <w:kern w:val="2"/>
        </w:rPr>
        <w:drawing>
          <wp:anchor distT="0" distB="0" distL="0" distR="0" simplePos="0" relativeHeight="251664384" behindDoc="0" locked="0" layoutInCell="1" allowOverlap="1" wp14:anchorId="0AFEE121" wp14:editId="13F933A6">
            <wp:simplePos x="0" y="0"/>
            <wp:positionH relativeFrom="column">
              <wp:posOffset>337820</wp:posOffset>
            </wp:positionH>
            <wp:positionV relativeFrom="paragraph">
              <wp:posOffset>3230880</wp:posOffset>
            </wp:positionV>
            <wp:extent cx="6163945" cy="3100705"/>
            <wp:effectExtent l="0" t="0" r="8255" b="4445"/>
            <wp:wrapSquare wrapText="largest"/>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3945" cy="3100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FEB2D8B"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Repasse en bleu le segment le plus long.</w:t>
      </w:r>
    </w:p>
    <w:p w14:paraId="5C3F2395" w14:textId="77777777" w:rsidR="009B324C" w:rsidRPr="009B324C" w:rsidRDefault="009B324C" w:rsidP="009B324C">
      <w:pPr>
        <w:suppressAutoHyphens/>
        <w:rPr>
          <w:rFonts w:ascii="Arial" w:eastAsia="SimSun" w:hAnsi="Arial" w:cs="Lucida Sans"/>
          <w:b/>
          <w:kern w:val="2"/>
          <w:sz w:val="36"/>
          <w:szCs w:val="36"/>
          <w:lang w:eastAsia="zh-CN" w:bidi="hi-IN"/>
        </w:rPr>
      </w:pPr>
    </w:p>
    <w:p w14:paraId="7D44EF28" w14:textId="77777777" w:rsidR="009B324C" w:rsidRPr="009B324C" w:rsidRDefault="009B324C" w:rsidP="009B324C">
      <w:pPr>
        <w:suppressAutoHyphens/>
        <w:rPr>
          <w:rFonts w:ascii="Arial" w:eastAsia="SimSun" w:hAnsi="Arial" w:cs="Lucida Sans"/>
          <w:b/>
          <w:kern w:val="2"/>
          <w:sz w:val="36"/>
          <w:szCs w:val="36"/>
          <w:lang w:eastAsia="zh-CN" w:bidi="hi-IN"/>
        </w:rPr>
      </w:pPr>
    </w:p>
    <w:p w14:paraId="5897BE2D" w14:textId="77777777" w:rsidR="009B324C" w:rsidRPr="009B324C" w:rsidRDefault="009B324C" w:rsidP="009B324C">
      <w:pPr>
        <w:suppressAutoHyphens/>
        <w:rPr>
          <w:rFonts w:ascii="Arial" w:eastAsia="SimSun" w:hAnsi="Arial" w:cs="Lucida Sans"/>
          <w:b/>
          <w:kern w:val="2"/>
          <w:sz w:val="36"/>
          <w:szCs w:val="36"/>
          <w:lang w:eastAsia="zh-CN" w:bidi="hi-IN"/>
        </w:rPr>
      </w:pPr>
    </w:p>
    <w:p w14:paraId="6F8886BD" w14:textId="7D6EFF7D" w:rsidR="009B324C" w:rsidRDefault="009B324C" w:rsidP="009B324C">
      <w:pPr>
        <w:suppressAutoHyphens/>
        <w:rPr>
          <w:rFonts w:ascii="Arial" w:eastAsia="SimSun" w:hAnsi="Arial" w:cs="Lucida Sans"/>
          <w:b/>
          <w:kern w:val="2"/>
          <w:sz w:val="36"/>
          <w:szCs w:val="36"/>
          <w:lang w:eastAsia="zh-CN" w:bidi="hi-IN"/>
        </w:rPr>
      </w:pPr>
    </w:p>
    <w:p w14:paraId="73339E64" w14:textId="77777777" w:rsidR="009B324C" w:rsidRDefault="009B324C" w:rsidP="009B324C">
      <w:pPr>
        <w:suppressAutoHyphens/>
        <w:rPr>
          <w:rFonts w:ascii="Arial" w:eastAsia="SimSun" w:hAnsi="Arial" w:cs="Lucida Sans"/>
          <w:b/>
          <w:kern w:val="2"/>
          <w:sz w:val="36"/>
          <w:szCs w:val="36"/>
          <w:lang w:eastAsia="zh-CN" w:bidi="hi-IN"/>
        </w:rPr>
      </w:pPr>
    </w:p>
    <w:p w14:paraId="40F35A95" w14:textId="77777777" w:rsidR="009B324C" w:rsidRDefault="009B324C" w:rsidP="009B324C">
      <w:pPr>
        <w:suppressAutoHyphens/>
        <w:rPr>
          <w:rFonts w:ascii="Arial" w:eastAsia="SimSun" w:hAnsi="Arial" w:cs="Lucida Sans"/>
          <w:b/>
          <w:kern w:val="2"/>
          <w:sz w:val="36"/>
          <w:szCs w:val="36"/>
          <w:lang w:eastAsia="zh-CN" w:bidi="hi-IN"/>
        </w:rPr>
      </w:pPr>
    </w:p>
    <w:p w14:paraId="6F33E205" w14:textId="77777777" w:rsidR="009B324C" w:rsidRDefault="009B324C" w:rsidP="009B324C">
      <w:pPr>
        <w:suppressAutoHyphens/>
        <w:rPr>
          <w:rFonts w:ascii="Arial" w:eastAsia="SimSun" w:hAnsi="Arial" w:cs="Lucida Sans"/>
          <w:b/>
          <w:kern w:val="2"/>
          <w:sz w:val="36"/>
          <w:szCs w:val="36"/>
          <w:u w:val="single"/>
          <w:lang w:eastAsia="zh-CN" w:bidi="hi-IN"/>
        </w:rPr>
      </w:pPr>
    </w:p>
    <w:p w14:paraId="2E5DDF91" w14:textId="77777777" w:rsidR="009B324C" w:rsidRDefault="009B324C" w:rsidP="009B324C">
      <w:pPr>
        <w:suppressAutoHyphens/>
        <w:rPr>
          <w:rFonts w:ascii="Arial" w:eastAsia="SimSun" w:hAnsi="Arial" w:cs="Lucida Sans"/>
          <w:b/>
          <w:kern w:val="2"/>
          <w:sz w:val="36"/>
          <w:szCs w:val="36"/>
          <w:u w:val="single"/>
          <w:lang w:eastAsia="zh-CN" w:bidi="hi-IN"/>
        </w:rPr>
      </w:pPr>
    </w:p>
    <w:p w14:paraId="5C64603F" w14:textId="77777777" w:rsidR="009B324C" w:rsidRDefault="009B324C" w:rsidP="009B324C">
      <w:pPr>
        <w:suppressAutoHyphens/>
        <w:rPr>
          <w:rFonts w:ascii="Arial" w:eastAsia="SimSun" w:hAnsi="Arial" w:cs="Lucida Sans"/>
          <w:b/>
          <w:kern w:val="2"/>
          <w:sz w:val="36"/>
          <w:szCs w:val="36"/>
          <w:u w:val="single"/>
          <w:lang w:eastAsia="zh-CN" w:bidi="hi-IN"/>
        </w:rPr>
      </w:pPr>
    </w:p>
    <w:p w14:paraId="57F81005" w14:textId="77777777" w:rsidR="009B324C" w:rsidRDefault="009B324C" w:rsidP="009B324C">
      <w:pPr>
        <w:suppressAutoHyphens/>
        <w:rPr>
          <w:rFonts w:ascii="Arial" w:eastAsia="SimSun" w:hAnsi="Arial" w:cs="Lucida Sans"/>
          <w:b/>
          <w:kern w:val="2"/>
          <w:sz w:val="36"/>
          <w:szCs w:val="36"/>
          <w:u w:val="single"/>
          <w:lang w:eastAsia="zh-CN" w:bidi="hi-IN"/>
        </w:rPr>
      </w:pPr>
      <w:r>
        <w:rPr>
          <w:rFonts w:ascii="Arial" w:eastAsia="SimSun" w:hAnsi="Arial" w:cs="Lucida Sans"/>
          <w:b/>
          <w:kern w:val="2"/>
          <w:sz w:val="36"/>
          <w:szCs w:val="36"/>
          <w:u w:val="single"/>
          <w:lang w:eastAsia="zh-CN" w:bidi="hi-IN"/>
        </w:rPr>
        <w:br/>
      </w:r>
    </w:p>
    <w:p w14:paraId="05072A98" w14:textId="77777777" w:rsidR="009B324C" w:rsidRDefault="009B324C" w:rsidP="009B324C">
      <w:pPr>
        <w:suppressAutoHyphens/>
        <w:rPr>
          <w:rFonts w:ascii="Arial" w:eastAsia="SimSun" w:hAnsi="Arial" w:cs="Lucida Sans"/>
          <w:b/>
          <w:kern w:val="2"/>
          <w:sz w:val="36"/>
          <w:szCs w:val="36"/>
          <w:u w:val="single"/>
          <w:lang w:eastAsia="zh-CN" w:bidi="hi-IN"/>
        </w:rPr>
      </w:pPr>
    </w:p>
    <w:p w14:paraId="54082986" w14:textId="77777777" w:rsidR="009B324C" w:rsidRDefault="009B324C" w:rsidP="009B324C">
      <w:pPr>
        <w:suppressAutoHyphens/>
        <w:rPr>
          <w:rFonts w:ascii="Arial" w:eastAsia="SimSun" w:hAnsi="Arial" w:cs="Lucida Sans"/>
          <w:b/>
          <w:kern w:val="2"/>
          <w:sz w:val="36"/>
          <w:szCs w:val="36"/>
          <w:u w:val="single"/>
          <w:lang w:eastAsia="zh-CN" w:bidi="hi-IN"/>
        </w:rPr>
      </w:pPr>
    </w:p>
    <w:p w14:paraId="41E5189A" w14:textId="77777777" w:rsidR="009B324C" w:rsidRDefault="009B324C" w:rsidP="009B324C">
      <w:pPr>
        <w:suppressAutoHyphens/>
        <w:rPr>
          <w:rFonts w:ascii="Arial" w:eastAsia="SimSun" w:hAnsi="Arial" w:cs="Lucida Sans"/>
          <w:b/>
          <w:kern w:val="2"/>
          <w:sz w:val="36"/>
          <w:szCs w:val="36"/>
          <w:u w:val="single"/>
          <w:lang w:eastAsia="zh-CN" w:bidi="hi-IN"/>
        </w:rPr>
      </w:pPr>
    </w:p>
    <w:p w14:paraId="38B48076" w14:textId="77777777" w:rsidR="009B324C" w:rsidRDefault="009B324C" w:rsidP="009B324C">
      <w:pPr>
        <w:suppressAutoHyphens/>
        <w:rPr>
          <w:rFonts w:ascii="Arial" w:eastAsia="SimSun" w:hAnsi="Arial" w:cs="Lucida Sans"/>
          <w:b/>
          <w:kern w:val="2"/>
          <w:sz w:val="36"/>
          <w:szCs w:val="36"/>
          <w:u w:val="single"/>
          <w:lang w:eastAsia="zh-CN" w:bidi="hi-IN"/>
        </w:rPr>
      </w:pPr>
    </w:p>
    <w:p w14:paraId="403F20A2" w14:textId="77777777" w:rsidR="009B324C" w:rsidRDefault="009B324C" w:rsidP="009B324C">
      <w:pPr>
        <w:suppressAutoHyphens/>
        <w:rPr>
          <w:rFonts w:ascii="Arial" w:eastAsia="SimSun" w:hAnsi="Arial" w:cs="Lucida Sans"/>
          <w:b/>
          <w:kern w:val="2"/>
          <w:sz w:val="36"/>
          <w:szCs w:val="36"/>
          <w:u w:val="single"/>
          <w:lang w:eastAsia="zh-CN" w:bidi="hi-IN"/>
        </w:rPr>
      </w:pPr>
    </w:p>
    <w:p w14:paraId="09ED238D" w14:textId="77777777" w:rsidR="009B324C" w:rsidRDefault="009B324C" w:rsidP="009B324C">
      <w:pPr>
        <w:suppressAutoHyphens/>
        <w:rPr>
          <w:rFonts w:ascii="Arial" w:eastAsia="SimSun" w:hAnsi="Arial" w:cs="Lucida Sans"/>
          <w:b/>
          <w:kern w:val="2"/>
          <w:sz w:val="36"/>
          <w:szCs w:val="36"/>
          <w:u w:val="single"/>
          <w:lang w:eastAsia="zh-CN" w:bidi="hi-IN"/>
        </w:rPr>
      </w:pPr>
    </w:p>
    <w:p w14:paraId="0D728BE3" w14:textId="77777777" w:rsidR="009B324C" w:rsidRDefault="009B324C" w:rsidP="009B324C">
      <w:pPr>
        <w:suppressAutoHyphens/>
        <w:rPr>
          <w:rFonts w:ascii="Arial" w:eastAsia="SimSun" w:hAnsi="Arial" w:cs="Lucida Sans"/>
          <w:b/>
          <w:kern w:val="2"/>
          <w:sz w:val="36"/>
          <w:szCs w:val="36"/>
          <w:u w:val="single"/>
          <w:lang w:eastAsia="zh-CN" w:bidi="hi-IN"/>
        </w:rPr>
      </w:pPr>
    </w:p>
    <w:p w14:paraId="6AD09A50" w14:textId="77777777" w:rsidR="009B324C" w:rsidRDefault="009B324C" w:rsidP="009B324C">
      <w:pPr>
        <w:suppressAutoHyphens/>
        <w:rPr>
          <w:rFonts w:ascii="Arial" w:eastAsia="SimSun" w:hAnsi="Arial" w:cs="Lucida Sans"/>
          <w:b/>
          <w:kern w:val="2"/>
          <w:sz w:val="36"/>
          <w:szCs w:val="36"/>
          <w:u w:val="single"/>
          <w:lang w:eastAsia="zh-CN" w:bidi="hi-IN"/>
        </w:rPr>
      </w:pPr>
    </w:p>
    <w:p w14:paraId="7070E22F" w14:textId="77777777" w:rsidR="009B324C" w:rsidRDefault="009B324C" w:rsidP="009B324C">
      <w:pPr>
        <w:suppressAutoHyphens/>
        <w:rPr>
          <w:rFonts w:ascii="Arial" w:eastAsia="SimSun" w:hAnsi="Arial" w:cs="Lucida Sans"/>
          <w:b/>
          <w:kern w:val="2"/>
          <w:sz w:val="36"/>
          <w:szCs w:val="36"/>
          <w:u w:val="single"/>
          <w:lang w:eastAsia="zh-CN" w:bidi="hi-IN"/>
        </w:rPr>
      </w:pPr>
    </w:p>
    <w:p w14:paraId="71525999" w14:textId="77777777" w:rsidR="009B324C" w:rsidRDefault="009B324C" w:rsidP="009B324C">
      <w:pPr>
        <w:suppressAutoHyphens/>
        <w:rPr>
          <w:rFonts w:ascii="Arial" w:eastAsia="SimSun" w:hAnsi="Arial" w:cs="Lucida Sans"/>
          <w:b/>
          <w:kern w:val="2"/>
          <w:sz w:val="36"/>
          <w:szCs w:val="36"/>
          <w:u w:val="single"/>
          <w:lang w:eastAsia="zh-CN" w:bidi="hi-IN"/>
        </w:rPr>
      </w:pPr>
    </w:p>
    <w:p w14:paraId="6110CB1D" w14:textId="77777777" w:rsidR="009B324C" w:rsidRDefault="009B324C" w:rsidP="009B324C">
      <w:pPr>
        <w:suppressAutoHyphens/>
        <w:rPr>
          <w:rFonts w:ascii="Arial" w:eastAsia="SimSun" w:hAnsi="Arial" w:cs="Lucida Sans"/>
          <w:b/>
          <w:kern w:val="2"/>
          <w:sz w:val="36"/>
          <w:szCs w:val="36"/>
          <w:u w:val="single"/>
          <w:lang w:eastAsia="zh-CN" w:bidi="hi-IN"/>
        </w:rPr>
      </w:pPr>
    </w:p>
    <w:p w14:paraId="5067ACDF" w14:textId="2088A984" w:rsidR="009B324C" w:rsidRPr="009B324C" w:rsidRDefault="009E4849" w:rsidP="009B324C">
      <w:pPr>
        <w:suppressAutoHyphens/>
        <w:rPr>
          <w:rFonts w:ascii="Liberation Serif" w:eastAsia="SimSun" w:hAnsi="Liberation Serif" w:cs="Lucida Sans"/>
          <w:kern w:val="2"/>
          <w:lang w:eastAsia="zh-CN" w:bidi="hi-IN"/>
        </w:rPr>
      </w:pPr>
      <w:r w:rsidRPr="009B324C">
        <w:rPr>
          <w:rFonts w:ascii="Cambria Math" w:eastAsia="SimSun" w:hAnsi="Cambria Math" w:cs="Cambria Math"/>
          <w:b/>
          <w:kern w:val="2"/>
          <w:sz w:val="36"/>
          <w:szCs w:val="36"/>
          <w:lang w:eastAsia="zh-CN" w:bidi="hi-IN"/>
        </w:rPr>
        <w:lastRenderedPageBreak/>
        <w:t>▶</w:t>
      </w:r>
      <w:r w:rsidR="009B324C" w:rsidRPr="009B324C">
        <w:rPr>
          <w:rFonts w:ascii="Arial" w:eastAsia="SimSun" w:hAnsi="Arial" w:cs="Lucida Sans"/>
          <w:b/>
          <w:kern w:val="2"/>
          <w:sz w:val="36"/>
          <w:szCs w:val="36"/>
          <w:u w:val="single"/>
          <w:lang w:eastAsia="zh-CN" w:bidi="hi-IN"/>
        </w:rPr>
        <w:t>PARTIE 3: Espace et géométrie</w:t>
      </w:r>
    </w:p>
    <w:p w14:paraId="345FCFC3" w14:textId="77777777" w:rsidR="009B324C" w:rsidRPr="009B324C" w:rsidRDefault="009B324C" w:rsidP="009B324C">
      <w:pPr>
        <w:suppressAutoHyphens/>
        <w:rPr>
          <w:rFonts w:ascii="Arial" w:eastAsia="SimSun" w:hAnsi="Arial" w:cs="Lucida Sans"/>
          <w:b/>
          <w:kern w:val="2"/>
          <w:sz w:val="36"/>
          <w:szCs w:val="36"/>
          <w:u w:val="single"/>
          <w:lang w:eastAsia="zh-CN" w:bidi="hi-IN"/>
        </w:rPr>
      </w:pPr>
      <w:bookmarkStart w:id="0" w:name="_GoBack"/>
      <w:bookmarkEnd w:id="0"/>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9B324C" w:rsidRPr="009B324C" w14:paraId="03C63A49"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AB24321" w14:textId="77777777" w:rsidR="009B324C" w:rsidRPr="009B324C" w:rsidRDefault="009B324C" w:rsidP="009B324C">
            <w:pPr>
              <w:widowControl w:val="0"/>
              <w:pBdr>
                <w:top w:val="none" w:sz="0" w:space="0" w:color="000000"/>
                <w:left w:val="none" w:sz="0" w:space="0" w:color="000000"/>
                <w:bottom w:val="none" w:sz="0" w:space="0" w:color="000000"/>
                <w:right w:val="none" w:sz="0" w:space="0" w:color="000000"/>
              </w:pBdr>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Domaine</w:t>
            </w:r>
            <w:r w:rsidRPr="009B324C">
              <w:rPr>
                <w:rFonts w:ascii="Arial" w:eastAsia="SimSun" w:hAnsi="Arial" w:cs="Lucida Sans"/>
                <w:kern w:val="2"/>
                <w:lang w:eastAsia="zh-CN" w:bidi="hi-IN"/>
              </w:rPr>
              <w:t>: Espace et géométrie</w:t>
            </w:r>
          </w:p>
        </w:tc>
      </w:tr>
      <w:tr w:rsidR="009B324C" w:rsidRPr="009B324C" w14:paraId="614B9934" w14:textId="77777777" w:rsidTr="00C75A3A">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6B6A835"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u w:val="single"/>
                <w:lang w:eastAsia="zh-CN" w:bidi="hi-IN"/>
              </w:rPr>
              <w:t>Compétence</w:t>
            </w:r>
            <w:r w:rsidRPr="009B324C">
              <w:rPr>
                <w:rFonts w:ascii="Arial" w:eastAsia="SimSun" w:hAnsi="Arial" w:cs="Lucida Sans"/>
                <w:kern w:val="2"/>
                <w:lang w:eastAsia="zh-CN" w:bidi="hi-IN"/>
              </w:rPr>
              <w:t>:</w:t>
            </w:r>
          </w:p>
          <w:p w14:paraId="085FE11C" w14:textId="77777777" w:rsidR="009B324C" w:rsidRPr="009B324C" w:rsidRDefault="009B324C" w:rsidP="009B324C">
            <w:pPr>
              <w:widowControl w:val="0"/>
              <w:suppressAutoHyphens/>
              <w:rPr>
                <w:rFonts w:ascii="Liberation Serif" w:eastAsia="SimSun" w:hAnsi="Liberation Serif" w:cs="Lucida Sans"/>
                <w:kern w:val="2"/>
                <w:lang w:eastAsia="zh-CN" w:bidi="hi-IN"/>
              </w:rPr>
            </w:pPr>
            <w:r w:rsidRPr="009B324C">
              <w:rPr>
                <w:rFonts w:ascii="Arial" w:eastAsia="SimSun" w:hAnsi="Arial" w:cs="Lucida Sans"/>
                <w:kern w:val="2"/>
                <w:lang w:eastAsia="zh-CN" w:bidi="hi-IN"/>
              </w:rPr>
              <w:t>&gt; (Se) repérer et (se) déplacer en utilisant des repères et des représentations.</w:t>
            </w:r>
          </w:p>
        </w:tc>
      </w:tr>
    </w:tbl>
    <w:p w14:paraId="2C415C46" w14:textId="77777777" w:rsidR="009B324C" w:rsidRPr="009B324C" w:rsidRDefault="009B324C" w:rsidP="009B324C">
      <w:pPr>
        <w:suppressAutoHyphens/>
        <w:rPr>
          <w:rFonts w:ascii="Arial" w:eastAsia="SimSun" w:hAnsi="Arial" w:cs="Lucida Sans"/>
          <w:b/>
          <w:kern w:val="2"/>
          <w:sz w:val="36"/>
          <w:szCs w:val="36"/>
          <w:u w:val="single"/>
          <w:lang w:eastAsia="zh-CN" w:bidi="hi-IN"/>
        </w:rPr>
      </w:pPr>
    </w:p>
    <w:p w14:paraId="627DB0FC" w14:textId="77777777" w:rsidR="009B324C" w:rsidRPr="009B324C" w:rsidRDefault="009B324C" w:rsidP="009B324C">
      <w:pPr>
        <w:suppressAutoHyphens/>
        <w:rPr>
          <w:rFonts w:ascii="Liberation Serif" w:eastAsia="SimSun" w:hAnsi="Liberation Serif" w:cs="Lucida Sans"/>
          <w:kern w:val="2"/>
          <w:lang w:eastAsia="zh-CN" w:bidi="hi-IN"/>
        </w:rPr>
      </w:pPr>
      <w:r w:rsidRPr="009B324C">
        <w:rPr>
          <w:rFonts w:ascii="Arial" w:eastAsia="SimSun" w:hAnsi="Arial" w:cs="Lucida Sans"/>
          <w:b/>
          <w:kern w:val="2"/>
          <w:lang w:eastAsia="zh-CN" w:bidi="hi-IN"/>
        </w:rPr>
        <w:t xml:space="preserve">► </w:t>
      </w:r>
      <w:r w:rsidRPr="009B324C">
        <w:rPr>
          <w:rFonts w:ascii="Arial" w:eastAsia="SimSun" w:hAnsi="Arial" w:cs="Lucida Sans"/>
          <w:b/>
          <w:kern w:val="2"/>
          <w:u w:val="single"/>
          <w:lang w:eastAsia="zh-CN" w:bidi="hi-IN"/>
        </w:rPr>
        <w:t>Voici 5 poissons, lis les informations et colorie les poissons de la couleur qui convient.</w:t>
      </w:r>
    </w:p>
    <w:p w14:paraId="0AFB9F4C" w14:textId="09665EFB" w:rsidR="009B324C" w:rsidRPr="009B324C" w:rsidRDefault="009B324C" w:rsidP="009B324C">
      <w:pPr>
        <w:suppressAutoHyphens/>
        <w:rPr>
          <w:rFonts w:ascii="Arial" w:eastAsia="SimSun" w:hAnsi="Arial" w:cs="Lucida Sans"/>
          <w:b/>
          <w:kern w:val="2"/>
          <w:sz w:val="36"/>
          <w:szCs w:val="36"/>
          <w:u w:val="single"/>
          <w:lang w:eastAsia="zh-CN" w:bidi="hi-IN"/>
        </w:rPr>
      </w:pPr>
      <w:r w:rsidRPr="009B324C">
        <w:rPr>
          <w:rFonts w:ascii="Liberation Serif" w:eastAsia="SimSun" w:hAnsi="Liberation Serif" w:cs="Lucida Sans"/>
          <w:noProof/>
          <w:kern w:val="2"/>
        </w:rPr>
        <w:drawing>
          <wp:anchor distT="0" distB="0" distL="0" distR="0" simplePos="0" relativeHeight="251665408" behindDoc="0" locked="0" layoutInCell="1" allowOverlap="1" wp14:anchorId="6F0F660F" wp14:editId="6C07FC49">
            <wp:simplePos x="0" y="0"/>
            <wp:positionH relativeFrom="column">
              <wp:align>center</wp:align>
            </wp:positionH>
            <wp:positionV relativeFrom="paragraph">
              <wp:posOffset>327660</wp:posOffset>
            </wp:positionV>
            <wp:extent cx="6202045" cy="2910205"/>
            <wp:effectExtent l="0" t="0" r="8255" b="4445"/>
            <wp:wrapSquare wrapText="larges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2045" cy="2910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21AE1BA" w14:textId="77777777" w:rsidR="009B324C" w:rsidRPr="009B324C" w:rsidRDefault="009B324C" w:rsidP="009B324C">
      <w:pPr>
        <w:suppressAutoHyphens/>
        <w:rPr>
          <w:rFonts w:ascii="Arial" w:eastAsia="SimSun" w:hAnsi="Arial" w:cs="Lucida Sans"/>
          <w:b/>
          <w:kern w:val="2"/>
          <w:sz w:val="32"/>
          <w:szCs w:val="32"/>
          <w:lang w:eastAsia="zh-CN" w:bidi="hi-IN"/>
        </w:rPr>
      </w:pPr>
    </w:p>
    <w:p w14:paraId="6821A37D" w14:textId="77777777" w:rsidR="009B324C" w:rsidRDefault="009B324C" w:rsidP="008A7ECC"/>
    <w:sectPr w:rsidR="009B324C" w:rsidSect="008A7ECC">
      <w:footerReference w:type="defaul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945B" w14:textId="77777777" w:rsidR="004C67CA" w:rsidRDefault="004C67CA" w:rsidP="00C50EEC">
      <w:r>
        <w:separator/>
      </w:r>
    </w:p>
  </w:endnote>
  <w:endnote w:type="continuationSeparator" w:id="0">
    <w:p w14:paraId="4DDD8F6F" w14:textId="77777777" w:rsidR="004C67CA" w:rsidRDefault="004C67CA" w:rsidP="00C5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C50F9" w14:paraId="30E28EF3" w14:textId="77777777">
      <w:trPr>
        <w:trHeight w:hRule="exact" w:val="115"/>
        <w:jc w:val="center"/>
      </w:trPr>
      <w:tc>
        <w:tcPr>
          <w:tcW w:w="4686" w:type="dxa"/>
          <w:shd w:val="clear" w:color="auto" w:fill="5B9BD5" w:themeFill="accent1"/>
          <w:tcMar>
            <w:top w:w="0" w:type="dxa"/>
            <w:bottom w:w="0" w:type="dxa"/>
          </w:tcMar>
        </w:tcPr>
        <w:p w14:paraId="1F68349B" w14:textId="77777777" w:rsidR="00BC50F9" w:rsidRDefault="00BC50F9">
          <w:pPr>
            <w:pStyle w:val="En-tte"/>
            <w:rPr>
              <w:caps/>
              <w:sz w:val="18"/>
            </w:rPr>
          </w:pPr>
        </w:p>
      </w:tc>
      <w:tc>
        <w:tcPr>
          <w:tcW w:w="4674" w:type="dxa"/>
          <w:shd w:val="clear" w:color="auto" w:fill="5B9BD5" w:themeFill="accent1"/>
          <w:tcMar>
            <w:top w:w="0" w:type="dxa"/>
            <w:bottom w:w="0" w:type="dxa"/>
          </w:tcMar>
        </w:tcPr>
        <w:p w14:paraId="7BB6DA53" w14:textId="77777777" w:rsidR="00BC50F9" w:rsidRDefault="00BC50F9">
          <w:pPr>
            <w:pStyle w:val="En-tte"/>
            <w:jc w:val="right"/>
            <w:rPr>
              <w:caps/>
              <w:sz w:val="18"/>
            </w:rPr>
          </w:pPr>
        </w:p>
      </w:tc>
    </w:tr>
    <w:tr w:rsidR="00BC50F9" w14:paraId="183D5B03" w14:textId="77777777">
      <w:trPr>
        <w:jc w:val="center"/>
      </w:trPr>
      <w:sdt>
        <w:sdtPr>
          <w:rPr>
            <w:caps/>
            <w:color w:val="808080" w:themeColor="background1" w:themeShade="80"/>
            <w:sz w:val="18"/>
            <w:szCs w:val="18"/>
          </w:rPr>
          <w:alias w:val="Auteur"/>
          <w:tag w:val=""/>
          <w:id w:val="1534151868"/>
          <w:placeholder>
            <w:docPart w:val="C3B0045CF5DB4670B67C8012145B49B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E92D039" w14:textId="77777777" w:rsidR="00BC50F9" w:rsidRDefault="00BC50F9">
              <w:pPr>
                <w:pStyle w:val="Pieddepage"/>
                <w:rPr>
                  <w:caps/>
                  <w:color w:val="808080" w:themeColor="background1" w:themeShade="80"/>
                  <w:sz w:val="18"/>
                  <w:szCs w:val="18"/>
                </w:rPr>
              </w:pPr>
              <w:r>
                <w:rPr>
                  <w:caps/>
                  <w:color w:val="808080" w:themeColor="background1" w:themeShade="80"/>
                  <w:sz w:val="18"/>
                  <w:szCs w:val="18"/>
                </w:rPr>
                <w:t>circoNSCRIPTION DE SAINT-FONS – 2019-2020</w:t>
              </w:r>
            </w:p>
          </w:tc>
        </w:sdtContent>
      </w:sdt>
      <w:tc>
        <w:tcPr>
          <w:tcW w:w="4674" w:type="dxa"/>
          <w:shd w:val="clear" w:color="auto" w:fill="auto"/>
          <w:vAlign w:val="center"/>
        </w:tcPr>
        <w:p w14:paraId="614B13A4" w14:textId="3A1C6F54" w:rsidR="00BC50F9" w:rsidRDefault="00BC50F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9E4849">
            <w:rPr>
              <w:caps/>
              <w:noProof/>
              <w:color w:val="808080" w:themeColor="background1" w:themeShade="80"/>
              <w:sz w:val="18"/>
              <w:szCs w:val="18"/>
            </w:rPr>
            <w:t>18</w:t>
          </w:r>
          <w:r>
            <w:rPr>
              <w:caps/>
              <w:color w:val="808080" w:themeColor="background1" w:themeShade="80"/>
              <w:sz w:val="18"/>
              <w:szCs w:val="18"/>
            </w:rPr>
            <w:fldChar w:fldCharType="end"/>
          </w:r>
        </w:p>
      </w:tc>
    </w:tr>
  </w:tbl>
  <w:p w14:paraId="04D9532B" w14:textId="77777777" w:rsidR="00C50EEC" w:rsidRDefault="00C50E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15EBA" w14:textId="77777777" w:rsidR="004C67CA" w:rsidRDefault="004C67CA" w:rsidP="00C50EEC">
      <w:r>
        <w:separator/>
      </w:r>
    </w:p>
  </w:footnote>
  <w:footnote w:type="continuationSeparator" w:id="0">
    <w:p w14:paraId="50948018" w14:textId="77777777" w:rsidR="004C67CA" w:rsidRDefault="004C67CA" w:rsidP="00C50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9"/>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 w15:restartNumberingAfterBreak="0">
    <w:nsid w:val="00000002"/>
    <w:multiLevelType w:val="multilevel"/>
    <w:tmpl w:val="00000002"/>
    <w:name w:val="WWNum2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2" w15:restartNumberingAfterBreak="0">
    <w:nsid w:val="00000003"/>
    <w:multiLevelType w:val="multilevel"/>
    <w:tmpl w:val="00000003"/>
    <w:name w:val="WWNum17"/>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3" w15:restartNumberingAfterBreak="0">
    <w:nsid w:val="00000004"/>
    <w:multiLevelType w:val="multilevel"/>
    <w:tmpl w:val="00000004"/>
    <w:name w:val="WWNum2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4" w15:restartNumberingAfterBreak="0">
    <w:nsid w:val="00000005"/>
    <w:multiLevelType w:val="multilevel"/>
    <w:tmpl w:val="00000005"/>
    <w:name w:val="WWNum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6" w15:restartNumberingAfterBreak="0">
    <w:nsid w:val="00000007"/>
    <w:multiLevelType w:val="multilevel"/>
    <w:tmpl w:val="00000007"/>
    <w:name w:val="WWNum1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7" w15:restartNumberingAfterBreak="0">
    <w:nsid w:val="00000008"/>
    <w:multiLevelType w:val="multilevel"/>
    <w:tmpl w:val="00000008"/>
    <w:name w:val="WWNum4"/>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8" w15:restartNumberingAfterBreak="0">
    <w:nsid w:val="00000009"/>
    <w:multiLevelType w:val="multilevel"/>
    <w:tmpl w:val="00000009"/>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9" w15:restartNumberingAfterBreak="0">
    <w:nsid w:val="0000000A"/>
    <w:multiLevelType w:val="multilevel"/>
    <w:tmpl w:val="0000000A"/>
    <w:name w:val="WWNum3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0" w15:restartNumberingAfterBreak="0">
    <w:nsid w:val="0000000B"/>
    <w:multiLevelType w:val="multilevel"/>
    <w:tmpl w:val="0000000B"/>
    <w:name w:val="WWNum25"/>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1" w15:restartNumberingAfterBreak="0">
    <w:nsid w:val="0000000C"/>
    <w:multiLevelType w:val="multilevel"/>
    <w:tmpl w:val="0000000C"/>
    <w:name w:val="WWNum12"/>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2" w15:restartNumberingAfterBreak="0">
    <w:nsid w:val="0000000D"/>
    <w:multiLevelType w:val="multilevel"/>
    <w:tmpl w:val="0000000D"/>
    <w:name w:val="WWNum14"/>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3" w15:restartNumberingAfterBreak="0">
    <w:nsid w:val="0000000E"/>
    <w:multiLevelType w:val="multilevel"/>
    <w:tmpl w:val="0000000E"/>
    <w:name w:val="WWNum31"/>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4" w15:restartNumberingAfterBreak="0">
    <w:nsid w:val="0000000F"/>
    <w:multiLevelType w:val="multilevel"/>
    <w:tmpl w:val="0000000F"/>
    <w:name w:val="WWNum7"/>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5" w15:restartNumberingAfterBreak="0">
    <w:nsid w:val="00000010"/>
    <w:multiLevelType w:val="multilevel"/>
    <w:tmpl w:val="00000010"/>
    <w:name w:val="WWNum27"/>
    <w:lvl w:ilvl="0">
      <w:start w:val="8"/>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6" w15:restartNumberingAfterBreak="0">
    <w:nsid w:val="00000011"/>
    <w:multiLevelType w:val="multilevel"/>
    <w:tmpl w:val="00000011"/>
    <w:name w:val="WWNum3"/>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7" w15:restartNumberingAfterBreak="0">
    <w:nsid w:val="00000012"/>
    <w:multiLevelType w:val="multilevel"/>
    <w:tmpl w:val="00000012"/>
    <w:name w:val="WWNum20"/>
    <w:lvl w:ilvl="0">
      <w:start w:val="1"/>
      <w:numFmt w:val="bullet"/>
      <w:lvlText w:val=""/>
      <w:lvlJc w:val="left"/>
      <w:pPr>
        <w:tabs>
          <w:tab w:val="num" w:pos="0"/>
        </w:tabs>
        <w:ind w:left="2880" w:hanging="360"/>
      </w:pPr>
      <w:rPr>
        <w:rFonts w:ascii="Wingdings" w:hAnsi="Wingdings"/>
      </w:rPr>
    </w:lvl>
    <w:lvl w:ilvl="1">
      <w:start w:val="1"/>
      <w:numFmt w:val="bullet"/>
      <w:lvlText w:val=""/>
      <w:lvlJc w:val="left"/>
      <w:pPr>
        <w:tabs>
          <w:tab w:val="num" w:pos="0"/>
        </w:tabs>
        <w:ind w:left="3600" w:hanging="360"/>
      </w:pPr>
      <w:rPr>
        <w:rFonts w:ascii="Wingdings 2" w:hAnsi="Wingdings 2"/>
      </w:rPr>
    </w:lvl>
    <w:lvl w:ilvl="2">
      <w:start w:val="1"/>
      <w:numFmt w:val="bullet"/>
      <w:lvlText w:val="■"/>
      <w:lvlJc w:val="left"/>
      <w:pPr>
        <w:tabs>
          <w:tab w:val="num" w:pos="0"/>
        </w:tabs>
        <w:ind w:left="4320" w:hanging="360"/>
      </w:pPr>
      <w:rPr>
        <w:rFonts w:ascii="OpenSymbol" w:hAnsi="OpenSymbol"/>
      </w:rPr>
    </w:lvl>
    <w:lvl w:ilvl="3">
      <w:start w:val="1"/>
      <w:numFmt w:val="bullet"/>
      <w:lvlText w:val=""/>
      <w:lvlJc w:val="left"/>
      <w:pPr>
        <w:tabs>
          <w:tab w:val="num" w:pos="0"/>
        </w:tabs>
        <w:ind w:left="5040" w:hanging="360"/>
      </w:pPr>
      <w:rPr>
        <w:rFonts w:ascii="Wingdings" w:hAnsi="Wingdings"/>
      </w:rPr>
    </w:lvl>
    <w:lvl w:ilvl="4">
      <w:start w:val="1"/>
      <w:numFmt w:val="bullet"/>
      <w:lvlText w:val=""/>
      <w:lvlJc w:val="left"/>
      <w:pPr>
        <w:tabs>
          <w:tab w:val="num" w:pos="0"/>
        </w:tabs>
        <w:ind w:left="5760" w:hanging="360"/>
      </w:pPr>
      <w:rPr>
        <w:rFonts w:ascii="Wingdings 2" w:hAnsi="Wingdings 2"/>
      </w:rPr>
    </w:lvl>
    <w:lvl w:ilvl="5">
      <w:start w:val="1"/>
      <w:numFmt w:val="bullet"/>
      <w:lvlText w:val="■"/>
      <w:lvlJc w:val="left"/>
      <w:pPr>
        <w:tabs>
          <w:tab w:val="num" w:pos="0"/>
        </w:tabs>
        <w:ind w:left="6480" w:hanging="360"/>
      </w:pPr>
      <w:rPr>
        <w:rFonts w:ascii="OpenSymbol" w:hAnsi="OpenSymbol"/>
      </w:rPr>
    </w:lvl>
    <w:lvl w:ilvl="6">
      <w:start w:val="1"/>
      <w:numFmt w:val="bullet"/>
      <w:lvlText w:val=""/>
      <w:lvlJc w:val="left"/>
      <w:pPr>
        <w:tabs>
          <w:tab w:val="num" w:pos="0"/>
        </w:tabs>
        <w:ind w:left="7200" w:hanging="360"/>
      </w:pPr>
      <w:rPr>
        <w:rFonts w:ascii="Wingdings" w:hAnsi="Wingdings"/>
      </w:rPr>
    </w:lvl>
    <w:lvl w:ilvl="7">
      <w:start w:val="1"/>
      <w:numFmt w:val="bullet"/>
      <w:lvlText w:val=""/>
      <w:lvlJc w:val="left"/>
      <w:pPr>
        <w:tabs>
          <w:tab w:val="num" w:pos="0"/>
        </w:tabs>
        <w:ind w:left="7920" w:hanging="360"/>
      </w:pPr>
      <w:rPr>
        <w:rFonts w:ascii="Wingdings 2" w:hAnsi="Wingdings 2"/>
      </w:rPr>
    </w:lvl>
    <w:lvl w:ilvl="8">
      <w:start w:val="1"/>
      <w:numFmt w:val="bullet"/>
      <w:lvlText w:val="■"/>
      <w:lvlJc w:val="left"/>
      <w:pPr>
        <w:tabs>
          <w:tab w:val="num" w:pos="0"/>
        </w:tabs>
        <w:ind w:left="8640" w:hanging="360"/>
      </w:pPr>
      <w:rPr>
        <w:rFonts w:ascii="OpenSymbol" w:hAnsi="OpenSymbol"/>
      </w:rPr>
    </w:lvl>
  </w:abstractNum>
  <w:abstractNum w:abstractNumId="18" w15:restartNumberingAfterBreak="0">
    <w:nsid w:val="00000013"/>
    <w:multiLevelType w:val="multilevel"/>
    <w:tmpl w:val="00000013"/>
    <w:name w:val="WWNum10"/>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9" w15:restartNumberingAfterBreak="0">
    <w:nsid w:val="05496286"/>
    <w:multiLevelType w:val="hybridMultilevel"/>
    <w:tmpl w:val="CFAA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1C0093"/>
    <w:multiLevelType w:val="hybridMultilevel"/>
    <w:tmpl w:val="67DCBF6C"/>
    <w:lvl w:ilvl="0" w:tplc="561CE9C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2148E9"/>
    <w:multiLevelType w:val="hybridMultilevel"/>
    <w:tmpl w:val="FE9666A4"/>
    <w:lvl w:ilvl="0" w:tplc="F74E21D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77340B"/>
    <w:multiLevelType w:val="hybridMultilevel"/>
    <w:tmpl w:val="A14670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5429B7"/>
    <w:multiLevelType w:val="hybridMultilevel"/>
    <w:tmpl w:val="11A414AE"/>
    <w:lvl w:ilvl="0" w:tplc="C018E2D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3681EEC"/>
    <w:multiLevelType w:val="hybridMultilevel"/>
    <w:tmpl w:val="8BDE59C6"/>
    <w:lvl w:ilvl="0" w:tplc="F88007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476677"/>
    <w:multiLevelType w:val="hybridMultilevel"/>
    <w:tmpl w:val="53C4D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A24927"/>
    <w:multiLevelType w:val="hybridMultilevel"/>
    <w:tmpl w:val="BB66ABE0"/>
    <w:lvl w:ilvl="0" w:tplc="0CDA5184">
      <w:start w:val="1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0"/>
  </w:num>
  <w:num w:numId="4">
    <w:abstractNumId w:val="19"/>
  </w:num>
  <w:num w:numId="5">
    <w:abstractNumId w:val="21"/>
  </w:num>
  <w:num w:numId="6">
    <w:abstractNumId w:val="23"/>
  </w:num>
  <w:num w:numId="7">
    <w:abstractNumId w:val="22"/>
  </w:num>
  <w:num w:numId="8">
    <w:abstractNumId w:val="26"/>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767"/>
    <w:rsid w:val="000B3ABE"/>
    <w:rsid w:val="00140002"/>
    <w:rsid w:val="001570F9"/>
    <w:rsid w:val="00177648"/>
    <w:rsid w:val="00180B25"/>
    <w:rsid w:val="00183DB7"/>
    <w:rsid w:val="00194332"/>
    <w:rsid w:val="00292A90"/>
    <w:rsid w:val="00302253"/>
    <w:rsid w:val="003A30FA"/>
    <w:rsid w:val="004040B3"/>
    <w:rsid w:val="004C67CA"/>
    <w:rsid w:val="00542909"/>
    <w:rsid w:val="00572554"/>
    <w:rsid w:val="006A2D6C"/>
    <w:rsid w:val="006C1A85"/>
    <w:rsid w:val="006E6B75"/>
    <w:rsid w:val="007101E8"/>
    <w:rsid w:val="00750945"/>
    <w:rsid w:val="007B0E05"/>
    <w:rsid w:val="007D5313"/>
    <w:rsid w:val="0084216D"/>
    <w:rsid w:val="0084461E"/>
    <w:rsid w:val="008A7ECC"/>
    <w:rsid w:val="0090689D"/>
    <w:rsid w:val="0092603A"/>
    <w:rsid w:val="00944C92"/>
    <w:rsid w:val="009B324C"/>
    <w:rsid w:val="009E4849"/>
    <w:rsid w:val="00A71AB0"/>
    <w:rsid w:val="00A86E5D"/>
    <w:rsid w:val="00AD1BC2"/>
    <w:rsid w:val="00AE69EF"/>
    <w:rsid w:val="00BA02E0"/>
    <w:rsid w:val="00BC50F9"/>
    <w:rsid w:val="00BE643E"/>
    <w:rsid w:val="00C50EEC"/>
    <w:rsid w:val="00CD46EE"/>
    <w:rsid w:val="00CD47DA"/>
    <w:rsid w:val="00CD6661"/>
    <w:rsid w:val="00E45767"/>
    <w:rsid w:val="00E661CD"/>
    <w:rsid w:val="00FD219B"/>
    <w:rsid w:val="00FD21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1D4BF"/>
  <w15:chartTrackingRefBased/>
  <w15:docId w15:val="{48260021-78EF-4462-B030-9886E75B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89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E69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E643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0EEC"/>
    <w:pPr>
      <w:tabs>
        <w:tab w:val="center" w:pos="4536"/>
        <w:tab w:val="right" w:pos="9072"/>
      </w:tabs>
    </w:pPr>
  </w:style>
  <w:style w:type="character" w:customStyle="1" w:styleId="En-tteCar">
    <w:name w:val="En-tête Car"/>
    <w:basedOn w:val="Policepardfaut"/>
    <w:link w:val="En-tte"/>
    <w:uiPriority w:val="99"/>
    <w:rsid w:val="00C50EE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50EEC"/>
    <w:pPr>
      <w:tabs>
        <w:tab w:val="center" w:pos="4536"/>
        <w:tab w:val="right" w:pos="9072"/>
      </w:tabs>
    </w:pPr>
  </w:style>
  <w:style w:type="character" w:customStyle="1" w:styleId="PieddepageCar">
    <w:name w:val="Pied de page Car"/>
    <w:basedOn w:val="Policepardfaut"/>
    <w:link w:val="Pieddepage"/>
    <w:uiPriority w:val="99"/>
    <w:rsid w:val="00C50EEC"/>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AE69EF"/>
    <w:rPr>
      <w:rFonts w:asciiTheme="majorHAnsi" w:eastAsiaTheme="majorEastAsia" w:hAnsiTheme="majorHAnsi" w:cstheme="majorBidi"/>
      <w:color w:val="2E74B5" w:themeColor="accent1" w:themeShade="BF"/>
      <w:sz w:val="32"/>
      <w:szCs w:val="32"/>
      <w:lang w:eastAsia="fr-FR"/>
    </w:rPr>
  </w:style>
  <w:style w:type="paragraph" w:styleId="Paragraphedeliste">
    <w:name w:val="List Paragraph"/>
    <w:basedOn w:val="Normal"/>
    <w:uiPriority w:val="34"/>
    <w:qFormat/>
    <w:rsid w:val="00AE69EF"/>
    <w:pPr>
      <w:ind w:left="720"/>
      <w:contextualSpacing/>
    </w:pPr>
  </w:style>
  <w:style w:type="paragraph" w:styleId="NormalWeb">
    <w:name w:val="Normal (Web)"/>
    <w:basedOn w:val="Normal"/>
    <w:uiPriority w:val="99"/>
    <w:semiHidden/>
    <w:unhideWhenUsed/>
    <w:rsid w:val="00180B25"/>
    <w:pPr>
      <w:spacing w:before="100" w:beforeAutospacing="1" w:after="100" w:afterAutospacing="1"/>
    </w:pPr>
  </w:style>
  <w:style w:type="character" w:styleId="lev">
    <w:name w:val="Strong"/>
    <w:basedOn w:val="Policepardfaut"/>
    <w:uiPriority w:val="22"/>
    <w:qFormat/>
    <w:rsid w:val="00180B25"/>
    <w:rPr>
      <w:b/>
      <w:bCs/>
    </w:rPr>
  </w:style>
  <w:style w:type="character" w:styleId="Lienhypertexte">
    <w:name w:val="Hyperlink"/>
    <w:basedOn w:val="Policepardfaut"/>
    <w:uiPriority w:val="99"/>
    <w:unhideWhenUsed/>
    <w:rsid w:val="00180B25"/>
    <w:rPr>
      <w:color w:val="0000FF"/>
      <w:u w:val="single"/>
    </w:rPr>
  </w:style>
  <w:style w:type="character" w:styleId="Lienhypertextesuivivisit">
    <w:name w:val="FollowedHyperlink"/>
    <w:basedOn w:val="Policepardfaut"/>
    <w:uiPriority w:val="99"/>
    <w:semiHidden/>
    <w:unhideWhenUsed/>
    <w:rsid w:val="00BE643E"/>
    <w:rPr>
      <w:color w:val="954F72" w:themeColor="followedHyperlink"/>
      <w:u w:val="single"/>
    </w:rPr>
  </w:style>
  <w:style w:type="character" w:customStyle="1" w:styleId="Titre2Car">
    <w:name w:val="Titre 2 Car"/>
    <w:basedOn w:val="Policepardfaut"/>
    <w:link w:val="Titre2"/>
    <w:uiPriority w:val="9"/>
    <w:rsid w:val="00BE643E"/>
    <w:rPr>
      <w:rFonts w:asciiTheme="majorHAnsi" w:eastAsiaTheme="majorEastAsia" w:hAnsiTheme="majorHAnsi" w:cstheme="majorBidi"/>
      <w:color w:val="2E74B5" w:themeColor="accent1" w:themeShade="BF"/>
      <w:sz w:val="26"/>
      <w:szCs w:val="26"/>
      <w:lang w:eastAsia="fr-FR"/>
    </w:rPr>
  </w:style>
  <w:style w:type="paragraph" w:customStyle="1" w:styleId="imagenews">
    <w:name w:val="image_news"/>
    <w:basedOn w:val="Normal"/>
    <w:rsid w:val="00BE643E"/>
    <w:pPr>
      <w:spacing w:before="100" w:beforeAutospacing="1" w:after="100" w:afterAutospacing="1"/>
    </w:pPr>
  </w:style>
  <w:style w:type="paragraph" w:customStyle="1" w:styleId="subheader">
    <w:name w:val="subheader"/>
    <w:basedOn w:val="Normal"/>
    <w:rsid w:val="00BE643E"/>
    <w:pPr>
      <w:spacing w:before="100" w:beforeAutospacing="1" w:after="100" w:afterAutospacing="1"/>
    </w:pPr>
  </w:style>
  <w:style w:type="character" w:styleId="Accentuation">
    <w:name w:val="Emphasis"/>
    <w:basedOn w:val="Policepardfaut"/>
    <w:uiPriority w:val="20"/>
    <w:qFormat/>
    <w:rsid w:val="00177648"/>
    <w:rPr>
      <w:i/>
      <w:iCs/>
    </w:rPr>
  </w:style>
  <w:style w:type="table" w:styleId="Grilledutableau">
    <w:name w:val="Table Grid"/>
    <w:basedOn w:val="TableauNormal"/>
    <w:uiPriority w:val="39"/>
    <w:rsid w:val="0017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83DB7"/>
    <w:pPr>
      <w:spacing w:line="259" w:lineRule="auto"/>
      <w:outlineLvl w:val="9"/>
    </w:pPr>
  </w:style>
  <w:style w:type="paragraph" w:styleId="TM2">
    <w:name w:val="toc 2"/>
    <w:basedOn w:val="Normal"/>
    <w:next w:val="Normal"/>
    <w:autoRedefine/>
    <w:uiPriority w:val="39"/>
    <w:unhideWhenUsed/>
    <w:rsid w:val="00183DB7"/>
    <w:pPr>
      <w:spacing w:after="100"/>
      <w:ind w:left="240"/>
    </w:pPr>
  </w:style>
  <w:style w:type="paragraph" w:customStyle="1" w:styleId="Default">
    <w:name w:val="Default"/>
    <w:rsid w:val="008A7ECC"/>
    <w:pPr>
      <w:suppressAutoHyphens/>
      <w:spacing w:after="0" w:line="240" w:lineRule="auto"/>
    </w:pPr>
    <w:rPr>
      <w:rFonts w:ascii="Comic Sans MS" w:eastAsia="SimSun" w:hAnsi="Comic Sans MS" w:cs="Lucida Sans"/>
      <w:color w:val="000000"/>
      <w:kern w:val="2"/>
      <w:sz w:val="24"/>
      <w:szCs w:val="24"/>
      <w:lang w:eastAsia="zh-CN" w:bidi="hi-IN"/>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49777">
      <w:bodyDiv w:val="1"/>
      <w:marLeft w:val="0"/>
      <w:marRight w:val="0"/>
      <w:marTop w:val="0"/>
      <w:marBottom w:val="0"/>
      <w:divBdr>
        <w:top w:val="none" w:sz="0" w:space="0" w:color="auto"/>
        <w:left w:val="none" w:sz="0" w:space="0" w:color="auto"/>
        <w:bottom w:val="none" w:sz="0" w:space="0" w:color="auto"/>
        <w:right w:val="none" w:sz="0" w:space="0" w:color="auto"/>
      </w:divBdr>
    </w:div>
    <w:div w:id="688265129">
      <w:bodyDiv w:val="1"/>
      <w:marLeft w:val="0"/>
      <w:marRight w:val="0"/>
      <w:marTop w:val="0"/>
      <w:marBottom w:val="0"/>
      <w:divBdr>
        <w:top w:val="none" w:sz="0" w:space="0" w:color="auto"/>
        <w:left w:val="none" w:sz="0" w:space="0" w:color="auto"/>
        <w:bottom w:val="none" w:sz="0" w:space="0" w:color="auto"/>
        <w:right w:val="none" w:sz="0" w:space="0" w:color="auto"/>
      </w:divBdr>
      <w:divsChild>
        <w:div w:id="145830306">
          <w:marLeft w:val="0"/>
          <w:marRight w:val="0"/>
          <w:marTop w:val="0"/>
          <w:marBottom w:val="0"/>
          <w:divBdr>
            <w:top w:val="none" w:sz="0" w:space="0" w:color="auto"/>
            <w:left w:val="none" w:sz="0" w:space="0" w:color="auto"/>
            <w:bottom w:val="none" w:sz="0" w:space="0" w:color="auto"/>
            <w:right w:val="none" w:sz="0" w:space="0" w:color="auto"/>
          </w:divBdr>
        </w:div>
      </w:divsChild>
    </w:div>
    <w:div w:id="776827819">
      <w:bodyDiv w:val="1"/>
      <w:marLeft w:val="0"/>
      <w:marRight w:val="0"/>
      <w:marTop w:val="0"/>
      <w:marBottom w:val="0"/>
      <w:divBdr>
        <w:top w:val="none" w:sz="0" w:space="0" w:color="auto"/>
        <w:left w:val="none" w:sz="0" w:space="0" w:color="auto"/>
        <w:bottom w:val="none" w:sz="0" w:space="0" w:color="auto"/>
        <w:right w:val="none" w:sz="0" w:space="0" w:color="auto"/>
      </w:divBdr>
    </w:div>
    <w:div w:id="885916021">
      <w:bodyDiv w:val="1"/>
      <w:marLeft w:val="0"/>
      <w:marRight w:val="0"/>
      <w:marTop w:val="0"/>
      <w:marBottom w:val="0"/>
      <w:divBdr>
        <w:top w:val="none" w:sz="0" w:space="0" w:color="auto"/>
        <w:left w:val="none" w:sz="0" w:space="0" w:color="auto"/>
        <w:bottom w:val="none" w:sz="0" w:space="0" w:color="auto"/>
        <w:right w:val="none" w:sz="0" w:space="0" w:color="auto"/>
      </w:divBdr>
      <w:divsChild>
        <w:div w:id="1929922997">
          <w:marLeft w:val="0"/>
          <w:marRight w:val="0"/>
          <w:marTop w:val="0"/>
          <w:marBottom w:val="0"/>
          <w:divBdr>
            <w:top w:val="none" w:sz="0" w:space="0" w:color="auto"/>
            <w:left w:val="none" w:sz="0" w:space="0" w:color="auto"/>
            <w:bottom w:val="none" w:sz="0" w:space="0" w:color="auto"/>
            <w:right w:val="none" w:sz="0" w:space="0" w:color="auto"/>
          </w:divBdr>
          <w:divsChild>
            <w:div w:id="1156611384">
              <w:marLeft w:val="0"/>
              <w:marRight w:val="0"/>
              <w:marTop w:val="0"/>
              <w:marBottom w:val="0"/>
              <w:divBdr>
                <w:top w:val="none" w:sz="0" w:space="0" w:color="auto"/>
                <w:left w:val="none" w:sz="0" w:space="0" w:color="auto"/>
                <w:bottom w:val="none" w:sz="0" w:space="0" w:color="auto"/>
                <w:right w:val="none" w:sz="0" w:space="0" w:color="auto"/>
              </w:divBdr>
              <w:divsChild>
                <w:div w:id="234165418">
                  <w:marLeft w:val="0"/>
                  <w:marRight w:val="0"/>
                  <w:marTop w:val="0"/>
                  <w:marBottom w:val="0"/>
                  <w:divBdr>
                    <w:top w:val="none" w:sz="0" w:space="0" w:color="auto"/>
                    <w:left w:val="none" w:sz="0" w:space="0" w:color="auto"/>
                    <w:bottom w:val="none" w:sz="0" w:space="0" w:color="auto"/>
                    <w:right w:val="none" w:sz="0" w:space="0" w:color="auto"/>
                  </w:divBdr>
                  <w:divsChild>
                    <w:div w:id="389498345">
                      <w:marLeft w:val="0"/>
                      <w:marRight w:val="0"/>
                      <w:marTop w:val="0"/>
                      <w:marBottom w:val="0"/>
                      <w:divBdr>
                        <w:top w:val="none" w:sz="0" w:space="0" w:color="auto"/>
                        <w:left w:val="none" w:sz="0" w:space="0" w:color="auto"/>
                        <w:bottom w:val="none" w:sz="0" w:space="0" w:color="auto"/>
                        <w:right w:val="none" w:sz="0" w:space="0" w:color="auto"/>
                      </w:divBdr>
                      <w:divsChild>
                        <w:div w:id="1476986961">
                          <w:marLeft w:val="0"/>
                          <w:marRight w:val="0"/>
                          <w:marTop w:val="0"/>
                          <w:marBottom w:val="0"/>
                          <w:divBdr>
                            <w:top w:val="none" w:sz="0" w:space="0" w:color="auto"/>
                            <w:left w:val="none" w:sz="0" w:space="0" w:color="auto"/>
                            <w:bottom w:val="none" w:sz="0" w:space="0" w:color="auto"/>
                            <w:right w:val="none" w:sz="0" w:space="0" w:color="auto"/>
                          </w:divBdr>
                          <w:divsChild>
                            <w:div w:id="1935355903">
                              <w:marLeft w:val="0"/>
                              <w:marRight w:val="0"/>
                              <w:marTop w:val="0"/>
                              <w:marBottom w:val="0"/>
                              <w:divBdr>
                                <w:top w:val="none" w:sz="0" w:space="0" w:color="auto"/>
                                <w:left w:val="none" w:sz="0" w:space="0" w:color="auto"/>
                                <w:bottom w:val="none" w:sz="0" w:space="0" w:color="auto"/>
                                <w:right w:val="none" w:sz="0" w:space="0" w:color="auto"/>
                              </w:divBdr>
                              <w:divsChild>
                                <w:div w:id="197663125">
                                  <w:marLeft w:val="0"/>
                                  <w:marRight w:val="0"/>
                                  <w:marTop w:val="0"/>
                                  <w:marBottom w:val="0"/>
                                  <w:divBdr>
                                    <w:top w:val="none" w:sz="0" w:space="0" w:color="auto"/>
                                    <w:left w:val="none" w:sz="0" w:space="0" w:color="auto"/>
                                    <w:bottom w:val="none" w:sz="0" w:space="0" w:color="auto"/>
                                    <w:right w:val="none" w:sz="0" w:space="0" w:color="auto"/>
                                  </w:divBdr>
                                  <w:divsChild>
                                    <w:div w:id="111293417">
                                      <w:marLeft w:val="0"/>
                                      <w:marRight w:val="0"/>
                                      <w:marTop w:val="0"/>
                                      <w:marBottom w:val="0"/>
                                      <w:divBdr>
                                        <w:top w:val="none" w:sz="0" w:space="0" w:color="auto"/>
                                        <w:left w:val="none" w:sz="0" w:space="0" w:color="auto"/>
                                        <w:bottom w:val="none" w:sz="0" w:space="0" w:color="auto"/>
                                        <w:right w:val="none" w:sz="0" w:space="0" w:color="auto"/>
                                      </w:divBdr>
                                      <w:divsChild>
                                        <w:div w:id="802191279">
                                          <w:marLeft w:val="0"/>
                                          <w:marRight w:val="0"/>
                                          <w:marTop w:val="0"/>
                                          <w:marBottom w:val="0"/>
                                          <w:divBdr>
                                            <w:top w:val="none" w:sz="0" w:space="0" w:color="auto"/>
                                            <w:left w:val="none" w:sz="0" w:space="0" w:color="auto"/>
                                            <w:bottom w:val="none" w:sz="0" w:space="0" w:color="auto"/>
                                            <w:right w:val="none" w:sz="0" w:space="0" w:color="auto"/>
                                          </w:divBdr>
                                        </w:div>
                                        <w:div w:id="636839278">
                                          <w:marLeft w:val="0"/>
                                          <w:marRight w:val="0"/>
                                          <w:marTop w:val="0"/>
                                          <w:marBottom w:val="0"/>
                                          <w:divBdr>
                                            <w:top w:val="none" w:sz="0" w:space="0" w:color="auto"/>
                                            <w:left w:val="none" w:sz="0" w:space="0" w:color="auto"/>
                                            <w:bottom w:val="none" w:sz="0" w:space="0" w:color="auto"/>
                                            <w:right w:val="none" w:sz="0" w:space="0" w:color="auto"/>
                                          </w:divBdr>
                                        </w:div>
                                        <w:div w:id="1321810002">
                                          <w:marLeft w:val="0"/>
                                          <w:marRight w:val="0"/>
                                          <w:marTop w:val="0"/>
                                          <w:marBottom w:val="0"/>
                                          <w:divBdr>
                                            <w:top w:val="none" w:sz="0" w:space="0" w:color="auto"/>
                                            <w:left w:val="none" w:sz="0" w:space="0" w:color="auto"/>
                                            <w:bottom w:val="none" w:sz="0" w:space="0" w:color="auto"/>
                                            <w:right w:val="none" w:sz="0" w:space="0" w:color="auto"/>
                                          </w:divBdr>
                                        </w:div>
                                        <w:div w:id="10535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54354">
          <w:marLeft w:val="0"/>
          <w:marRight w:val="0"/>
          <w:marTop w:val="0"/>
          <w:marBottom w:val="0"/>
          <w:divBdr>
            <w:top w:val="none" w:sz="0" w:space="0" w:color="auto"/>
            <w:left w:val="none" w:sz="0" w:space="0" w:color="auto"/>
            <w:bottom w:val="none" w:sz="0" w:space="0" w:color="auto"/>
            <w:right w:val="none" w:sz="0" w:space="0" w:color="auto"/>
          </w:divBdr>
          <w:divsChild>
            <w:div w:id="11377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84">
      <w:bodyDiv w:val="1"/>
      <w:marLeft w:val="0"/>
      <w:marRight w:val="0"/>
      <w:marTop w:val="0"/>
      <w:marBottom w:val="0"/>
      <w:divBdr>
        <w:top w:val="none" w:sz="0" w:space="0" w:color="auto"/>
        <w:left w:val="none" w:sz="0" w:space="0" w:color="auto"/>
        <w:bottom w:val="none" w:sz="0" w:space="0" w:color="auto"/>
        <w:right w:val="none" w:sz="0" w:space="0" w:color="auto"/>
      </w:divBdr>
      <w:divsChild>
        <w:div w:id="677002283">
          <w:marLeft w:val="0"/>
          <w:marRight w:val="0"/>
          <w:marTop w:val="0"/>
          <w:marBottom w:val="0"/>
          <w:divBdr>
            <w:top w:val="none" w:sz="0" w:space="0" w:color="auto"/>
            <w:left w:val="none" w:sz="0" w:space="0" w:color="auto"/>
            <w:bottom w:val="none" w:sz="0" w:space="0" w:color="auto"/>
            <w:right w:val="none" w:sz="0" w:space="0" w:color="auto"/>
          </w:divBdr>
          <w:divsChild>
            <w:div w:id="201673831">
              <w:marLeft w:val="0"/>
              <w:marRight w:val="0"/>
              <w:marTop w:val="0"/>
              <w:marBottom w:val="0"/>
              <w:divBdr>
                <w:top w:val="none" w:sz="0" w:space="0" w:color="auto"/>
                <w:left w:val="none" w:sz="0" w:space="0" w:color="auto"/>
                <w:bottom w:val="none" w:sz="0" w:space="0" w:color="auto"/>
                <w:right w:val="none" w:sz="0" w:space="0" w:color="auto"/>
              </w:divBdr>
              <w:divsChild>
                <w:div w:id="2006009077">
                  <w:marLeft w:val="0"/>
                  <w:marRight w:val="0"/>
                  <w:marTop w:val="0"/>
                  <w:marBottom w:val="0"/>
                  <w:divBdr>
                    <w:top w:val="none" w:sz="0" w:space="0" w:color="auto"/>
                    <w:left w:val="none" w:sz="0" w:space="0" w:color="auto"/>
                    <w:bottom w:val="none" w:sz="0" w:space="0" w:color="auto"/>
                    <w:right w:val="none" w:sz="0" w:space="0" w:color="auto"/>
                  </w:divBdr>
                  <w:divsChild>
                    <w:div w:id="738555348">
                      <w:marLeft w:val="0"/>
                      <w:marRight w:val="0"/>
                      <w:marTop w:val="0"/>
                      <w:marBottom w:val="0"/>
                      <w:divBdr>
                        <w:top w:val="none" w:sz="0" w:space="0" w:color="auto"/>
                        <w:left w:val="none" w:sz="0" w:space="0" w:color="auto"/>
                        <w:bottom w:val="none" w:sz="0" w:space="0" w:color="auto"/>
                        <w:right w:val="none" w:sz="0" w:space="0" w:color="auto"/>
                      </w:divBdr>
                      <w:divsChild>
                        <w:div w:id="8221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04475">
      <w:bodyDiv w:val="1"/>
      <w:marLeft w:val="0"/>
      <w:marRight w:val="0"/>
      <w:marTop w:val="0"/>
      <w:marBottom w:val="0"/>
      <w:divBdr>
        <w:top w:val="none" w:sz="0" w:space="0" w:color="auto"/>
        <w:left w:val="none" w:sz="0" w:space="0" w:color="auto"/>
        <w:bottom w:val="none" w:sz="0" w:space="0" w:color="auto"/>
        <w:right w:val="none" w:sz="0" w:space="0" w:color="auto"/>
      </w:divBdr>
    </w:div>
    <w:div w:id="1710257654">
      <w:bodyDiv w:val="1"/>
      <w:marLeft w:val="0"/>
      <w:marRight w:val="0"/>
      <w:marTop w:val="0"/>
      <w:marBottom w:val="0"/>
      <w:divBdr>
        <w:top w:val="none" w:sz="0" w:space="0" w:color="auto"/>
        <w:left w:val="none" w:sz="0" w:space="0" w:color="auto"/>
        <w:bottom w:val="none" w:sz="0" w:space="0" w:color="auto"/>
        <w:right w:val="none" w:sz="0" w:space="0" w:color="auto"/>
      </w:divBdr>
    </w:div>
    <w:div w:id="1875727297">
      <w:bodyDiv w:val="1"/>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
        <w:div w:id="964194808">
          <w:marLeft w:val="0"/>
          <w:marRight w:val="0"/>
          <w:marTop w:val="0"/>
          <w:marBottom w:val="0"/>
          <w:divBdr>
            <w:top w:val="none" w:sz="0" w:space="0" w:color="auto"/>
            <w:left w:val="none" w:sz="0" w:space="0" w:color="auto"/>
            <w:bottom w:val="none" w:sz="0" w:space="0" w:color="auto"/>
            <w:right w:val="none" w:sz="0" w:space="0" w:color="auto"/>
          </w:divBdr>
        </w:div>
        <w:div w:id="1447893529">
          <w:marLeft w:val="0"/>
          <w:marRight w:val="0"/>
          <w:marTop w:val="0"/>
          <w:marBottom w:val="0"/>
          <w:divBdr>
            <w:top w:val="none" w:sz="0" w:space="0" w:color="auto"/>
            <w:left w:val="none" w:sz="0" w:space="0" w:color="auto"/>
            <w:bottom w:val="none" w:sz="0" w:space="0" w:color="auto"/>
            <w:right w:val="none" w:sz="0" w:space="0" w:color="auto"/>
          </w:divBdr>
        </w:div>
        <w:div w:id="1310092217">
          <w:marLeft w:val="0"/>
          <w:marRight w:val="0"/>
          <w:marTop w:val="0"/>
          <w:marBottom w:val="0"/>
          <w:divBdr>
            <w:top w:val="none" w:sz="0" w:space="0" w:color="auto"/>
            <w:left w:val="none" w:sz="0" w:space="0" w:color="auto"/>
            <w:bottom w:val="none" w:sz="0" w:space="0" w:color="auto"/>
            <w:right w:val="none" w:sz="0" w:space="0" w:color="auto"/>
          </w:divBdr>
        </w:div>
        <w:div w:id="1271817122">
          <w:marLeft w:val="0"/>
          <w:marRight w:val="0"/>
          <w:marTop w:val="0"/>
          <w:marBottom w:val="0"/>
          <w:divBdr>
            <w:top w:val="none" w:sz="0" w:space="0" w:color="auto"/>
            <w:left w:val="none" w:sz="0" w:space="0" w:color="auto"/>
            <w:bottom w:val="none" w:sz="0" w:space="0" w:color="auto"/>
            <w:right w:val="none" w:sz="0" w:space="0" w:color="auto"/>
          </w:divBdr>
        </w:div>
        <w:div w:id="1755395810">
          <w:marLeft w:val="0"/>
          <w:marRight w:val="0"/>
          <w:marTop w:val="0"/>
          <w:marBottom w:val="0"/>
          <w:divBdr>
            <w:top w:val="none" w:sz="0" w:space="0" w:color="auto"/>
            <w:left w:val="none" w:sz="0" w:space="0" w:color="auto"/>
            <w:bottom w:val="none" w:sz="0" w:space="0" w:color="auto"/>
            <w:right w:val="none" w:sz="0" w:space="0" w:color="auto"/>
          </w:divBdr>
        </w:div>
        <w:div w:id="433941357">
          <w:marLeft w:val="0"/>
          <w:marRight w:val="0"/>
          <w:marTop w:val="0"/>
          <w:marBottom w:val="0"/>
          <w:divBdr>
            <w:top w:val="none" w:sz="0" w:space="0" w:color="auto"/>
            <w:left w:val="none" w:sz="0" w:space="0" w:color="auto"/>
            <w:bottom w:val="none" w:sz="0" w:space="0" w:color="auto"/>
            <w:right w:val="none" w:sz="0" w:space="0" w:color="auto"/>
          </w:divBdr>
        </w:div>
      </w:divsChild>
    </w:div>
    <w:div w:id="213432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scol.education.fr/cid151499/reouverture-des-ecoles.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B0045CF5DB4670B67C8012145B49B5"/>
        <w:category>
          <w:name w:val="Général"/>
          <w:gallery w:val="placeholder"/>
        </w:category>
        <w:types>
          <w:type w:val="bbPlcHdr"/>
        </w:types>
        <w:behaviors>
          <w:behavior w:val="content"/>
        </w:behaviors>
        <w:guid w:val="{9116F96C-C3FE-4FC0-859D-2B657D602973}"/>
      </w:docPartPr>
      <w:docPartBody>
        <w:p w:rsidR="00662C15" w:rsidRDefault="00636B09" w:rsidP="00636B09">
          <w:pPr>
            <w:pStyle w:val="C3B0045CF5DB4670B67C8012145B49B5"/>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899"/>
    <w:rsid w:val="000E2681"/>
    <w:rsid w:val="001C2387"/>
    <w:rsid w:val="005B4740"/>
    <w:rsid w:val="00636B09"/>
    <w:rsid w:val="00654AF4"/>
    <w:rsid w:val="00662C15"/>
    <w:rsid w:val="006F6899"/>
    <w:rsid w:val="00884247"/>
    <w:rsid w:val="008D3462"/>
    <w:rsid w:val="009A2304"/>
    <w:rsid w:val="009C663D"/>
    <w:rsid w:val="00A23260"/>
    <w:rsid w:val="00AA5FBE"/>
    <w:rsid w:val="00B32418"/>
    <w:rsid w:val="00DA368C"/>
    <w:rsid w:val="00EB49F7"/>
    <w:rsid w:val="00ED09FB"/>
    <w:rsid w:val="00EF2066"/>
    <w:rsid w:val="00F06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636B09"/>
    <w:rPr>
      <w:color w:val="808080"/>
    </w:rPr>
  </w:style>
  <w:style w:type="paragraph" w:customStyle="1" w:styleId="08378CA4816B47C08F368D1F93A6B8E8">
    <w:name w:val="08378CA4816B47C08F368D1F93A6B8E8"/>
    <w:rsid w:val="006F6899"/>
  </w:style>
  <w:style w:type="paragraph" w:customStyle="1" w:styleId="C3B0045CF5DB4670B67C8012145B49B5">
    <w:name w:val="C3B0045CF5DB4670B67C8012145B49B5"/>
    <w:rsid w:val="00636B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AAFF-E904-41B4-9DE3-B11205D0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1796</Words>
  <Characters>9881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circoNSCRIPTION DE SAINT-FONS – 2019-2020</dc:creator>
  <cp:keywords/>
  <dc:description/>
  <cp:lastModifiedBy>G.LAGAIN-CPC Saint-Fons</cp:lastModifiedBy>
  <cp:revision>4</cp:revision>
  <dcterms:created xsi:type="dcterms:W3CDTF">2020-05-12T15:27:00Z</dcterms:created>
  <dcterms:modified xsi:type="dcterms:W3CDTF">2020-05-12T16:41:00Z</dcterms:modified>
</cp:coreProperties>
</file>