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97" w:type="dxa"/>
        <w:tblLayout w:type="fixed"/>
        <w:tblCellMar>
          <w:top w:w="100" w:type="dxa"/>
          <w:left w:w="100" w:type="dxa"/>
          <w:bottom w:w="100" w:type="dxa"/>
          <w:right w:w="100" w:type="dxa"/>
        </w:tblCellMar>
        <w:tblLook w:val="0000" w:firstRow="0" w:lastRow="0" w:firstColumn="0" w:lastColumn="0" w:noHBand="0" w:noVBand="0"/>
      </w:tblPr>
      <w:tblGrid>
        <w:gridCol w:w="10776"/>
      </w:tblGrid>
      <w:tr w:rsidR="00F13800" w14:paraId="639D83DC" w14:textId="77777777" w:rsidTr="00650F8D">
        <w:tc>
          <w:tcPr>
            <w:tcW w:w="10776" w:type="dxa"/>
            <w:tcBorders>
              <w:top w:val="single" w:sz="8" w:space="0" w:color="000000"/>
              <w:left w:val="single" w:sz="8" w:space="0" w:color="000000"/>
              <w:bottom w:val="single" w:sz="8" w:space="0" w:color="000000"/>
              <w:right w:val="single" w:sz="8" w:space="0" w:color="000000"/>
            </w:tcBorders>
            <w:shd w:val="clear" w:color="auto" w:fill="D9D9D9"/>
          </w:tcPr>
          <w:p w14:paraId="7A4C7E7D" w14:textId="77777777" w:rsidR="00F13800" w:rsidRDefault="00F13800" w:rsidP="00650F8D">
            <w:pPr>
              <w:pageBreakBefore/>
              <w:jc w:val="center"/>
            </w:pPr>
            <w:bookmarkStart w:id="0" w:name="_GoBack"/>
            <w:bookmarkEnd w:id="0"/>
            <w:r>
              <w:rPr>
                <w:rFonts w:ascii="Arial" w:hAnsi="Arial"/>
                <w:b/>
                <w:bCs/>
                <w:sz w:val="48"/>
                <w:szCs w:val="48"/>
              </w:rPr>
              <w:t>EVALUATIONS CE1 - Français</w:t>
            </w:r>
          </w:p>
        </w:tc>
      </w:tr>
    </w:tbl>
    <w:p w14:paraId="6F394E21" w14:textId="7EBAD491" w:rsidR="00F13800" w:rsidRDefault="00F13800" w:rsidP="00F13800">
      <w:pPr>
        <w:rPr>
          <w:rFonts w:ascii="Arial" w:hAnsi="Arial"/>
        </w:rPr>
      </w:pPr>
    </w:p>
    <w:p w14:paraId="0477286D" w14:textId="77777777" w:rsidR="00F13800" w:rsidRDefault="00F13800" w:rsidP="00F13800">
      <w:pPr>
        <w:spacing w:before="240"/>
        <w:rPr>
          <w:rFonts w:ascii="Arial" w:hAnsi="Arial"/>
        </w:rPr>
      </w:pPr>
    </w:p>
    <w:p w14:paraId="6A568861" w14:textId="77777777" w:rsidR="00F13800" w:rsidRDefault="00F13800" w:rsidP="00F13800">
      <w:r>
        <w:rPr>
          <w:rFonts w:ascii="Arial" w:hAnsi="Arial"/>
          <w:b/>
          <w:sz w:val="36"/>
          <w:szCs w:val="36"/>
        </w:rPr>
        <w:t xml:space="preserve">▶ </w:t>
      </w:r>
      <w:r>
        <w:rPr>
          <w:rFonts w:ascii="Arial" w:hAnsi="Arial"/>
          <w:b/>
          <w:sz w:val="36"/>
          <w:szCs w:val="36"/>
          <w:u w:val="single"/>
        </w:rPr>
        <w:t>PARTIE 1: Lecture et compréhension de l’écrit</w:t>
      </w:r>
    </w:p>
    <w:p w14:paraId="14BAE694" w14:textId="77777777" w:rsidR="00F13800" w:rsidRDefault="00F13800" w:rsidP="00F13800">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03499174"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12C8079" w14:textId="77777777" w:rsidR="00F13800" w:rsidRDefault="00F13800" w:rsidP="00650F8D">
            <w:r>
              <w:rPr>
                <w:rFonts w:ascii="Arial" w:hAnsi="Arial"/>
                <w:u w:val="single"/>
              </w:rPr>
              <w:t xml:space="preserve">Domaine </w:t>
            </w:r>
            <w:r>
              <w:rPr>
                <w:rFonts w:ascii="Arial" w:hAnsi="Arial"/>
              </w:rPr>
              <w:t>: Lecture et compréhension de l’écrit</w:t>
            </w:r>
          </w:p>
        </w:tc>
      </w:tr>
      <w:tr w:rsidR="00F13800" w14:paraId="5EA70E2E"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385DCD68" w14:textId="77777777" w:rsidR="00F13800" w:rsidRDefault="00F13800" w:rsidP="00650F8D">
            <w:r>
              <w:rPr>
                <w:rFonts w:ascii="Arial" w:hAnsi="Arial"/>
                <w:u w:val="single"/>
              </w:rPr>
              <w:t>Compétences</w:t>
            </w:r>
            <w:r>
              <w:rPr>
                <w:rFonts w:ascii="Arial" w:hAnsi="Arial"/>
              </w:rPr>
              <w:t>:</w:t>
            </w:r>
          </w:p>
          <w:p w14:paraId="019DE674" w14:textId="77777777" w:rsidR="00F13800" w:rsidRDefault="00F13800" w:rsidP="00650F8D">
            <w:r>
              <w:rPr>
                <w:rFonts w:ascii="Arial" w:hAnsi="Arial"/>
              </w:rPr>
              <w:t>Identifier des mots de manière de plus en plus aisée.</w:t>
            </w:r>
          </w:p>
          <w:p w14:paraId="219EA830" w14:textId="77777777" w:rsidR="00F13800" w:rsidRDefault="00F13800" w:rsidP="00650F8D">
            <w:r>
              <w:rPr>
                <w:rFonts w:ascii="Arial" w:hAnsi="Arial"/>
              </w:rPr>
              <w:t>Lire à voix haute.</w:t>
            </w:r>
          </w:p>
        </w:tc>
      </w:tr>
      <w:tr w:rsidR="00F13800" w14:paraId="7C3C362A"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49D7F0C3" w14:textId="77777777" w:rsidR="00F13800" w:rsidRDefault="00F13800" w:rsidP="00650F8D">
            <w:r>
              <w:rPr>
                <w:rFonts w:ascii="Arial" w:hAnsi="Arial"/>
                <w:u w:val="single"/>
              </w:rPr>
              <w:t xml:space="preserve">Objectif </w:t>
            </w:r>
            <w:r>
              <w:rPr>
                <w:rFonts w:ascii="Arial" w:hAnsi="Arial"/>
              </w:rPr>
              <w:t>: Montrer ce que je sais pour lire, écrire et comprendre.</w:t>
            </w:r>
          </w:p>
        </w:tc>
      </w:tr>
    </w:tbl>
    <w:p w14:paraId="2CF6D47B" w14:textId="77777777" w:rsidR="00F13800" w:rsidRDefault="00F13800" w:rsidP="00F13800">
      <w:pPr>
        <w:spacing w:before="240"/>
        <w:rPr>
          <w:rFonts w:ascii="Arial" w:hAnsi="Arial"/>
        </w:rPr>
      </w:pPr>
    </w:p>
    <w:p w14:paraId="144249D4" w14:textId="77777777" w:rsidR="00F13800" w:rsidRDefault="00F13800" w:rsidP="00F13800">
      <w:pPr>
        <w:spacing w:before="240"/>
      </w:pPr>
      <w:r>
        <w:rPr>
          <w:rFonts w:ascii="Arial" w:hAnsi="Arial"/>
          <w:u w:val="single"/>
        </w:rPr>
        <w:t>1 – Lire et écrire : à réaliser sur feuille, sur ardoise, avec des lettres mobiles, en épelant…</w:t>
      </w:r>
    </w:p>
    <w:p w14:paraId="4E170702" w14:textId="77777777" w:rsidR="00F13800" w:rsidRDefault="00F13800" w:rsidP="00F13800">
      <w:pPr>
        <w:spacing w:before="240"/>
      </w:pPr>
      <w:r>
        <w:rPr>
          <w:rFonts w:ascii="Arial" w:hAnsi="Arial"/>
          <w:u w:val="single"/>
        </w:rPr>
        <w:t>a – Dictée : j’écris</w:t>
      </w:r>
    </w:p>
    <w:p w14:paraId="6474AC05" w14:textId="77777777" w:rsidR="00F13800" w:rsidRDefault="00F13800" w:rsidP="00F13800">
      <w:pPr>
        <w:numPr>
          <w:ilvl w:val="0"/>
          <w:numId w:val="9"/>
        </w:numPr>
        <w:suppressAutoHyphens/>
        <w:spacing w:before="240" w:after="240"/>
      </w:pPr>
      <w:r>
        <w:rPr>
          <w:rFonts w:ascii="Arial" w:hAnsi="Arial"/>
        </w:rPr>
        <w:t xml:space="preserve">Mots </w:t>
      </w:r>
      <w:r>
        <w:rPr>
          <w:rFonts w:ascii="Arial" w:hAnsi="Arial"/>
        </w:rPr>
        <w:tab/>
        <w:t>outils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F13800" w14:paraId="071FF42F"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AF822EA" w14:textId="77777777" w:rsidR="00F13800" w:rsidRDefault="00F13800" w:rsidP="00650F8D">
            <w:pPr>
              <w:widowControl w:val="0"/>
            </w:pPr>
            <w:r>
              <w:rPr>
                <w:rFonts w:ascii="Arial" w:hAnsi="Arial"/>
              </w:rPr>
              <w:t>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C6068D0" w14:textId="77777777" w:rsidR="00F13800" w:rsidRDefault="00F13800" w:rsidP="00650F8D">
            <w:pPr>
              <w:widowControl w:val="0"/>
            </w:pPr>
            <w:r>
              <w:rPr>
                <w:rFonts w:ascii="Arial" w:hAnsi="Arial"/>
              </w:rPr>
              <w:t>2-</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9A1CC81" w14:textId="77777777" w:rsidR="00F13800" w:rsidRDefault="00F13800" w:rsidP="00650F8D">
            <w:pPr>
              <w:widowControl w:val="0"/>
            </w:pPr>
            <w:r>
              <w:rPr>
                <w:rFonts w:ascii="Arial" w:hAnsi="Arial"/>
              </w:rPr>
              <w:t>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F2F3BA4" w14:textId="77777777" w:rsidR="00F13800" w:rsidRDefault="00F13800" w:rsidP="00650F8D">
            <w:pPr>
              <w:widowControl w:val="0"/>
            </w:pPr>
            <w:r>
              <w:rPr>
                <w:rFonts w:ascii="Arial" w:hAnsi="Arial"/>
              </w:rPr>
              <w:t>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20FE70F" w14:textId="77777777" w:rsidR="00F13800" w:rsidRDefault="00F13800" w:rsidP="00650F8D">
            <w:pPr>
              <w:widowControl w:val="0"/>
            </w:pPr>
            <w:r>
              <w:rPr>
                <w:rFonts w:ascii="Arial" w:hAnsi="Arial"/>
              </w:rPr>
              <w:t>5-</w:t>
            </w:r>
          </w:p>
        </w:tc>
      </w:tr>
      <w:tr w:rsidR="00F13800" w14:paraId="3C0CD2AC"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FE7585B" w14:textId="77777777" w:rsidR="00F13800" w:rsidRDefault="00F13800" w:rsidP="00650F8D">
            <w:pPr>
              <w:widowControl w:val="0"/>
            </w:pPr>
            <w:r>
              <w:rPr>
                <w:rFonts w:ascii="Arial" w:hAnsi="Arial"/>
              </w:rPr>
              <w:t>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9359E7C" w14:textId="77777777" w:rsidR="00F13800" w:rsidRDefault="00F13800" w:rsidP="00650F8D">
            <w:pPr>
              <w:widowControl w:val="0"/>
            </w:pPr>
            <w:r>
              <w:rPr>
                <w:rFonts w:ascii="Arial" w:hAnsi="Arial"/>
              </w:rPr>
              <w:t>7-</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90DC59A" w14:textId="77777777" w:rsidR="00F13800" w:rsidRDefault="00F13800" w:rsidP="00650F8D">
            <w:pPr>
              <w:widowControl w:val="0"/>
            </w:pPr>
            <w:r>
              <w:rPr>
                <w:rFonts w:ascii="Arial" w:hAnsi="Arial"/>
              </w:rPr>
              <w:t>8-</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0627484" w14:textId="77777777" w:rsidR="00F13800" w:rsidRDefault="00F13800" w:rsidP="00650F8D">
            <w:pPr>
              <w:widowControl w:val="0"/>
            </w:pPr>
            <w:r>
              <w:rPr>
                <w:rFonts w:ascii="Arial" w:hAnsi="Arial"/>
              </w:rPr>
              <w:t>9-</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3C1CE869" w14:textId="77777777" w:rsidR="00F13800" w:rsidRDefault="00F13800" w:rsidP="00650F8D">
            <w:pPr>
              <w:widowControl w:val="0"/>
            </w:pPr>
            <w:r>
              <w:rPr>
                <w:rFonts w:ascii="Arial" w:hAnsi="Arial"/>
              </w:rPr>
              <w:t>10-</w:t>
            </w:r>
          </w:p>
        </w:tc>
      </w:tr>
    </w:tbl>
    <w:p w14:paraId="52FAD1BF" w14:textId="77777777" w:rsidR="00F13800" w:rsidRDefault="00F13800" w:rsidP="00F13800">
      <w:pPr>
        <w:spacing w:before="240"/>
        <w:rPr>
          <w:rFonts w:ascii="Arial" w:hAnsi="Arial"/>
        </w:rPr>
      </w:pPr>
    </w:p>
    <w:p w14:paraId="7B4D6E3D" w14:textId="77777777" w:rsidR="00F13800" w:rsidRDefault="00F13800" w:rsidP="00F13800">
      <w:pPr>
        <w:numPr>
          <w:ilvl w:val="0"/>
          <w:numId w:val="10"/>
        </w:numPr>
        <w:suppressAutoHyphens/>
        <w:spacing w:before="240" w:after="240"/>
      </w:pPr>
      <w:r>
        <w:rPr>
          <w:rFonts w:ascii="Arial" w:hAnsi="Arial"/>
        </w:rPr>
        <w:t xml:space="preserve">Mots </w:t>
      </w:r>
      <w:r>
        <w:rPr>
          <w:rFonts w:ascii="Arial" w:hAnsi="Arial"/>
        </w:rPr>
        <w:tab/>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F13800" w14:paraId="65E04BF4"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48B22E7" w14:textId="77777777" w:rsidR="00F13800" w:rsidRDefault="00F13800" w:rsidP="00650F8D">
            <w:pPr>
              <w:widowControl w:val="0"/>
            </w:pPr>
            <w:r>
              <w:rPr>
                <w:rFonts w:ascii="Arial" w:hAnsi="Arial"/>
              </w:rPr>
              <w:t>1-</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8C6E4CA" w14:textId="77777777" w:rsidR="00F13800" w:rsidRDefault="00F13800" w:rsidP="00650F8D">
            <w:pPr>
              <w:widowControl w:val="0"/>
            </w:pPr>
            <w:r>
              <w:rPr>
                <w:rFonts w:ascii="Arial" w:hAnsi="Arial"/>
              </w:rPr>
              <w:t>2-</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143F04E" w14:textId="77777777" w:rsidR="00F13800" w:rsidRDefault="00F13800" w:rsidP="00650F8D">
            <w:pPr>
              <w:widowControl w:val="0"/>
            </w:pPr>
            <w:r>
              <w:rPr>
                <w:rFonts w:ascii="Arial" w:hAnsi="Arial"/>
              </w:rPr>
              <w:t>3-</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666886B" w14:textId="77777777" w:rsidR="00F13800" w:rsidRDefault="00F13800" w:rsidP="00650F8D">
            <w:pPr>
              <w:widowControl w:val="0"/>
            </w:pPr>
            <w:r>
              <w:rPr>
                <w:rFonts w:ascii="Arial" w:hAnsi="Arial"/>
              </w:rPr>
              <w:t>4-</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68C77E4" w14:textId="77777777" w:rsidR="00F13800" w:rsidRDefault="00F13800" w:rsidP="00650F8D">
            <w:pPr>
              <w:widowControl w:val="0"/>
            </w:pPr>
            <w:r>
              <w:rPr>
                <w:rFonts w:ascii="Arial" w:hAnsi="Arial"/>
              </w:rPr>
              <w:t>5-</w:t>
            </w:r>
          </w:p>
        </w:tc>
      </w:tr>
      <w:tr w:rsidR="00F13800" w14:paraId="03964948"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8CEBF95" w14:textId="77777777" w:rsidR="00F13800" w:rsidRDefault="00F13800" w:rsidP="00650F8D">
            <w:pPr>
              <w:widowControl w:val="0"/>
            </w:pPr>
            <w:r>
              <w:rPr>
                <w:rFonts w:ascii="Arial" w:hAnsi="Arial"/>
              </w:rPr>
              <w:t>6-</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E989F34" w14:textId="77777777" w:rsidR="00F13800" w:rsidRDefault="00F13800" w:rsidP="00650F8D">
            <w:pPr>
              <w:widowControl w:val="0"/>
            </w:pPr>
            <w:r>
              <w:rPr>
                <w:rFonts w:ascii="Arial" w:hAnsi="Arial"/>
              </w:rPr>
              <w:t>7-</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0207332" w14:textId="77777777" w:rsidR="00F13800" w:rsidRDefault="00F13800" w:rsidP="00650F8D">
            <w:pPr>
              <w:widowControl w:val="0"/>
            </w:pPr>
            <w:r>
              <w:rPr>
                <w:rFonts w:ascii="Arial" w:hAnsi="Arial"/>
              </w:rPr>
              <w:t>8-</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7F00ED2" w14:textId="77777777" w:rsidR="00F13800" w:rsidRDefault="00F13800" w:rsidP="00650F8D">
            <w:pPr>
              <w:widowControl w:val="0"/>
            </w:pPr>
            <w:r>
              <w:rPr>
                <w:rFonts w:ascii="Arial" w:hAnsi="Arial"/>
              </w:rPr>
              <w:t>9-</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F7556F8" w14:textId="77777777" w:rsidR="00F13800" w:rsidRDefault="00F13800" w:rsidP="00650F8D">
            <w:pPr>
              <w:widowControl w:val="0"/>
            </w:pPr>
            <w:r>
              <w:rPr>
                <w:rFonts w:ascii="Arial" w:hAnsi="Arial"/>
              </w:rPr>
              <w:t>10-</w:t>
            </w:r>
          </w:p>
        </w:tc>
      </w:tr>
    </w:tbl>
    <w:p w14:paraId="3785F2E6" w14:textId="77777777" w:rsidR="00F13800" w:rsidRDefault="00F13800" w:rsidP="001C569F">
      <w:pPr>
        <w:spacing w:before="240" w:after="240"/>
        <w:rPr>
          <w:rFonts w:ascii="Arial" w:hAnsi="Arial"/>
        </w:rPr>
      </w:pPr>
    </w:p>
    <w:p w14:paraId="28C42DAF" w14:textId="77777777" w:rsidR="00F13800" w:rsidRDefault="00F13800" w:rsidP="001C569F">
      <w:pPr>
        <w:spacing w:before="240" w:after="240"/>
        <w:rPr>
          <w:rFonts w:ascii="Arial" w:hAnsi="Arial"/>
        </w:rPr>
      </w:pPr>
    </w:p>
    <w:p w14:paraId="09195B09" w14:textId="77777777" w:rsidR="00F13800" w:rsidRDefault="00F13800" w:rsidP="00F13800">
      <w:pPr>
        <w:numPr>
          <w:ilvl w:val="0"/>
          <w:numId w:val="11"/>
        </w:numPr>
        <w:suppressAutoHyphens/>
        <w:spacing w:before="240" w:after="240"/>
      </w:pPr>
      <w:r>
        <w:rPr>
          <w:rFonts w:ascii="Arial" w:hAnsi="Arial"/>
        </w:rPr>
        <w:t xml:space="preserve">Phrases (/24 : 1 point par mot si correspondances respectées + </w:t>
      </w:r>
      <w:r>
        <w:rPr>
          <w:rFonts w:ascii="Arial" w:hAnsi="Arial"/>
        </w:rPr>
        <w:tab/>
        <w:t>1 point par accord pluriel respecté)</w:t>
      </w:r>
    </w:p>
    <w:p w14:paraId="2CC60E2F" w14:textId="78062551" w:rsidR="00F13800" w:rsidRDefault="00F13800" w:rsidP="00F13800">
      <w:pPr>
        <w:spacing w:before="240"/>
        <w:rPr>
          <w:rFonts w:ascii="Arial" w:hAnsi="Arial"/>
        </w:rPr>
      </w:pPr>
      <w:r>
        <w:rPr>
          <w:rFonts w:ascii="Arial" w:hAnsi="Arial"/>
        </w:rPr>
        <w:t>1 - _________________________________________________________________________</w:t>
      </w:r>
    </w:p>
    <w:p w14:paraId="1ED29F7F" w14:textId="77777777" w:rsidR="001C569F" w:rsidRDefault="001C569F" w:rsidP="00F13800">
      <w:pPr>
        <w:spacing w:before="240"/>
      </w:pPr>
    </w:p>
    <w:p w14:paraId="451AF777" w14:textId="48CA1AF5" w:rsidR="00F13800" w:rsidRPr="001C569F" w:rsidRDefault="00F13800" w:rsidP="00F13800">
      <w:pPr>
        <w:spacing w:before="240"/>
        <w:rPr>
          <w:rFonts w:ascii="Arial" w:hAnsi="Arial"/>
        </w:rPr>
      </w:pPr>
      <w:r>
        <w:rPr>
          <w:rFonts w:ascii="Arial" w:hAnsi="Arial"/>
        </w:rPr>
        <w:t>2- __________________________________________________________________________</w:t>
      </w:r>
    </w:p>
    <w:p w14:paraId="36947AA1" w14:textId="77777777" w:rsidR="00F13800" w:rsidRDefault="00F13800" w:rsidP="00F13800">
      <w:pPr>
        <w:spacing w:before="240"/>
        <w:rPr>
          <w:rFonts w:ascii="Arial" w:hAnsi="Arial"/>
        </w:rPr>
      </w:pPr>
    </w:p>
    <w:p w14:paraId="2F48F072" w14:textId="77777777" w:rsidR="001C569F" w:rsidRDefault="001C569F" w:rsidP="00F13800">
      <w:pPr>
        <w:spacing w:before="240"/>
        <w:rPr>
          <w:rFonts w:ascii="Arial" w:hAnsi="Arial"/>
          <w:u w:val="single"/>
        </w:rPr>
      </w:pPr>
    </w:p>
    <w:p w14:paraId="0E2F26C5" w14:textId="77777777" w:rsidR="001C569F" w:rsidRDefault="001C569F" w:rsidP="00F13800">
      <w:pPr>
        <w:spacing w:before="240"/>
        <w:rPr>
          <w:rFonts w:ascii="Arial" w:hAnsi="Arial"/>
          <w:u w:val="single"/>
        </w:rPr>
      </w:pPr>
    </w:p>
    <w:p w14:paraId="793149A0" w14:textId="684DDD49" w:rsidR="00F13800" w:rsidRDefault="00F13800" w:rsidP="00F13800">
      <w:pPr>
        <w:spacing w:before="240"/>
      </w:pPr>
      <w:r>
        <w:rPr>
          <w:rFonts w:ascii="Arial" w:hAnsi="Arial"/>
          <w:u w:val="single"/>
        </w:rPr>
        <w:t>b – Je lis</w:t>
      </w:r>
    </w:p>
    <w:p w14:paraId="72E288D7" w14:textId="77777777" w:rsidR="00F13800" w:rsidRDefault="00F13800" w:rsidP="00F13800">
      <w:pPr>
        <w:spacing w:before="240"/>
        <w:rPr>
          <w:rFonts w:ascii="Arial" w:hAnsi="Arial"/>
        </w:rPr>
      </w:pPr>
    </w:p>
    <w:p w14:paraId="77A89AE9" w14:textId="77777777" w:rsidR="00F13800" w:rsidRDefault="00F13800" w:rsidP="00F13800">
      <w:pPr>
        <w:numPr>
          <w:ilvl w:val="0"/>
          <w:numId w:val="12"/>
        </w:numPr>
        <w:suppressAutoHyphens/>
        <w:spacing w:before="240" w:after="240"/>
      </w:pPr>
      <w:r>
        <w:rPr>
          <w:rFonts w:ascii="Arial" w:hAnsi="Arial"/>
        </w:rPr>
        <w:t xml:space="preserve">Mots </w:t>
      </w:r>
      <w:r>
        <w:rPr>
          <w:rFonts w:ascii="Arial" w:hAnsi="Arial"/>
        </w:rPr>
        <w:tab/>
        <w:t>1 :</w:t>
      </w:r>
    </w:p>
    <w:p w14:paraId="1A4BD1C3" w14:textId="77777777" w:rsidR="00F13800" w:rsidRDefault="00F13800" w:rsidP="00F13800">
      <w:pPr>
        <w:spacing w:before="240" w:line="360" w:lineRule="auto"/>
      </w:pPr>
      <w:r>
        <w:rPr>
          <w:rFonts w:ascii="Arial" w:hAnsi="Arial"/>
          <w:sz w:val="44"/>
          <w:szCs w:val="44"/>
        </w:rPr>
        <w:t>enfin – maintenant – toujours – parfois – vraiment - beaucoup – pourtant – puis – et – très</w:t>
      </w:r>
    </w:p>
    <w:p w14:paraId="69BAD5B8" w14:textId="77777777" w:rsidR="00F13800" w:rsidRDefault="00F13800" w:rsidP="00F13800">
      <w:pPr>
        <w:spacing w:before="240"/>
        <w:rPr>
          <w:rFonts w:ascii="Arial" w:hAnsi="Arial"/>
        </w:rPr>
      </w:pPr>
    </w:p>
    <w:p w14:paraId="3FA5D04E" w14:textId="77777777" w:rsidR="00F13800" w:rsidRDefault="00F13800" w:rsidP="00F13800">
      <w:pPr>
        <w:numPr>
          <w:ilvl w:val="0"/>
          <w:numId w:val="13"/>
        </w:numPr>
        <w:suppressAutoHyphens/>
        <w:spacing w:before="240" w:after="240"/>
      </w:pPr>
      <w:r>
        <w:rPr>
          <w:rFonts w:ascii="Arial" w:hAnsi="Arial"/>
        </w:rPr>
        <w:t xml:space="preserve">Mots </w:t>
      </w:r>
      <w:r>
        <w:rPr>
          <w:rFonts w:ascii="Arial" w:hAnsi="Arial"/>
        </w:rPr>
        <w:tab/>
        <w:t>2 :</w:t>
      </w:r>
    </w:p>
    <w:p w14:paraId="57351FB8" w14:textId="77777777" w:rsidR="00F13800" w:rsidRDefault="00F13800" w:rsidP="00F13800">
      <w:pPr>
        <w:spacing w:before="240" w:line="360" w:lineRule="auto"/>
      </w:pPr>
      <w:r>
        <w:rPr>
          <w:rFonts w:ascii="Arial" w:hAnsi="Arial"/>
          <w:sz w:val="44"/>
          <w:szCs w:val="44"/>
        </w:rPr>
        <w:t>chouette – balançoire – plantation – coquillage – récompense – photographie – besoin – champignon – ramasser – prendre</w:t>
      </w:r>
    </w:p>
    <w:p w14:paraId="2C0EB873" w14:textId="77777777" w:rsidR="00F13800" w:rsidRDefault="00F13800" w:rsidP="00F13800">
      <w:pPr>
        <w:spacing w:before="240" w:line="360" w:lineRule="auto"/>
        <w:rPr>
          <w:rFonts w:ascii="Arial" w:hAnsi="Arial"/>
          <w:sz w:val="44"/>
          <w:szCs w:val="44"/>
        </w:rPr>
      </w:pPr>
    </w:p>
    <w:p w14:paraId="4BC6EF1D" w14:textId="77777777" w:rsidR="00F13800" w:rsidRDefault="00F13800" w:rsidP="00F13800">
      <w:pPr>
        <w:spacing w:before="240" w:line="360" w:lineRule="auto"/>
        <w:rPr>
          <w:rFonts w:ascii="Arial" w:hAnsi="Arial"/>
          <w:sz w:val="44"/>
          <w:szCs w:val="44"/>
        </w:rPr>
      </w:pPr>
    </w:p>
    <w:p w14:paraId="29D0157C" w14:textId="77777777" w:rsidR="00F13800" w:rsidRDefault="00F13800" w:rsidP="00F13800">
      <w:pPr>
        <w:spacing w:before="240" w:line="360" w:lineRule="auto"/>
        <w:rPr>
          <w:rFonts w:ascii="Arial" w:hAnsi="Arial"/>
          <w:sz w:val="44"/>
          <w:szCs w:val="44"/>
        </w:rPr>
      </w:pPr>
    </w:p>
    <w:p w14:paraId="2ED509BE" w14:textId="77777777" w:rsidR="00F13800" w:rsidRDefault="00F13800" w:rsidP="00F13800">
      <w:pPr>
        <w:spacing w:before="240" w:line="360" w:lineRule="auto"/>
        <w:rPr>
          <w:rFonts w:ascii="Arial" w:hAnsi="Arial"/>
          <w:sz w:val="44"/>
          <w:szCs w:val="44"/>
        </w:rPr>
      </w:pPr>
    </w:p>
    <w:p w14:paraId="3DE393BE" w14:textId="77777777" w:rsidR="00F13800" w:rsidRDefault="00F13800" w:rsidP="00F13800">
      <w:pPr>
        <w:spacing w:before="240" w:line="360" w:lineRule="auto"/>
        <w:rPr>
          <w:rFonts w:ascii="Arial" w:hAnsi="Arial"/>
          <w:sz w:val="44"/>
          <w:szCs w:val="44"/>
        </w:rPr>
      </w:pPr>
    </w:p>
    <w:p w14:paraId="5EA7B212" w14:textId="4EB1B815" w:rsidR="00F13800" w:rsidRDefault="00F13800" w:rsidP="00F13800">
      <w:pPr>
        <w:spacing w:before="240" w:line="360" w:lineRule="auto"/>
        <w:rPr>
          <w:rFonts w:ascii="Arial" w:hAnsi="Arial"/>
          <w:sz w:val="44"/>
          <w:szCs w:val="44"/>
        </w:rPr>
      </w:pPr>
    </w:p>
    <w:p w14:paraId="12EFDAFE" w14:textId="215D7A75" w:rsidR="001C569F" w:rsidRDefault="001C569F" w:rsidP="00F13800">
      <w:pPr>
        <w:spacing w:before="240" w:line="360" w:lineRule="auto"/>
        <w:rPr>
          <w:rFonts w:ascii="Arial" w:hAnsi="Arial"/>
          <w:sz w:val="44"/>
          <w:szCs w:val="44"/>
        </w:rPr>
      </w:pPr>
    </w:p>
    <w:p w14:paraId="62673268" w14:textId="77777777" w:rsidR="00F13800" w:rsidRDefault="00F13800" w:rsidP="00F13800">
      <w:pPr>
        <w:numPr>
          <w:ilvl w:val="0"/>
          <w:numId w:val="14"/>
        </w:numPr>
        <w:suppressAutoHyphens/>
        <w:spacing w:before="240" w:after="240"/>
      </w:pPr>
      <w:r>
        <w:rPr>
          <w:rFonts w:ascii="Arial" w:hAnsi="Arial"/>
        </w:rPr>
        <w:lastRenderedPageBreak/>
        <w:t xml:space="preserve">Texte : </w:t>
      </w:r>
      <w:r>
        <w:rPr>
          <w:rFonts w:ascii="Arial" w:hAnsi="Arial"/>
        </w:rPr>
        <w:tab/>
        <w:t>je m’entraine puis je lis à voix haute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275"/>
      </w:tblGrid>
      <w:tr w:rsidR="00F13800" w14:paraId="2375C96D" w14:textId="77777777" w:rsidTr="00650F8D">
        <w:trPr>
          <w:trHeight w:val="5385"/>
        </w:trPr>
        <w:tc>
          <w:tcPr>
            <w:tcW w:w="10275" w:type="dxa"/>
            <w:tcBorders>
              <w:top w:val="single" w:sz="4" w:space="0" w:color="000000"/>
              <w:left w:val="single" w:sz="4" w:space="0" w:color="000000"/>
              <w:bottom w:val="single" w:sz="4" w:space="0" w:color="000000"/>
              <w:right w:val="single" w:sz="4" w:space="0" w:color="000000"/>
            </w:tcBorders>
            <w:shd w:val="clear" w:color="auto" w:fill="auto"/>
          </w:tcPr>
          <w:p w14:paraId="2C059FC4" w14:textId="77777777" w:rsidR="00F13800" w:rsidRDefault="00F13800" w:rsidP="00650F8D">
            <w:pPr>
              <w:jc w:val="center"/>
            </w:pPr>
            <w:r>
              <w:rPr>
                <w:rFonts w:ascii="Arial" w:hAnsi="Arial"/>
                <w:sz w:val="28"/>
                <w:szCs w:val="28"/>
                <w:u w:val="single"/>
              </w:rPr>
              <w:t xml:space="preserve">La marque de la </w:t>
            </w:r>
            <w:r>
              <w:rPr>
                <w:rFonts w:ascii="Arial" w:hAnsi="Arial"/>
                <w:sz w:val="28"/>
                <w:szCs w:val="28"/>
                <w:u w:val="single"/>
              </w:rPr>
              <w:tab/>
              <w:t>sagesse (122 mots)</w:t>
            </w:r>
          </w:p>
          <w:p w14:paraId="6ECEEFD4" w14:textId="77777777" w:rsidR="00F13800" w:rsidRDefault="00F13800" w:rsidP="00650F8D">
            <w:r>
              <w:rPr>
                <w:rFonts w:ascii="Arial" w:hAnsi="Arial"/>
              </w:rPr>
              <w:tab/>
            </w:r>
            <w:r>
              <w:rPr>
                <w:rFonts w:ascii="Arial" w:hAnsi="Arial"/>
              </w:rPr>
              <w:tab/>
            </w:r>
            <w:r>
              <w:rPr>
                <w:rFonts w:ascii="Arial" w:hAnsi="Arial"/>
              </w:rPr>
              <w:tab/>
            </w:r>
          </w:p>
          <w:p w14:paraId="13D378C0" w14:textId="77777777" w:rsidR="00F13800" w:rsidRDefault="00F13800" w:rsidP="00650F8D">
            <w:pPr>
              <w:spacing w:before="240"/>
              <w:jc w:val="both"/>
            </w:pPr>
            <w:r>
              <w:rPr>
                <w:rFonts w:ascii="Arial" w:hAnsi="Arial"/>
                <w:sz w:val="28"/>
                <w:szCs w:val="28"/>
              </w:rPr>
              <w:t xml:space="preserve">Il était une fois, en Afrique, un lapin qui était très sage. Il avait creusé son terrier au pied d’un vieux baobab, en plein cœur de la forêt. C’était l’ami de tous les animaux, et les singes, les lions, les gazelles, les crocodiles, les perroquets, l’éléphant même, venaient se confier à lui. </w:t>
            </w:r>
            <w:r>
              <w:rPr>
                <w:rFonts w:ascii="Arial" w:hAnsi="Arial"/>
                <w:sz w:val="28"/>
                <w:szCs w:val="28"/>
              </w:rPr>
              <w:tab/>
            </w:r>
            <w:r>
              <w:rPr>
                <w:rFonts w:ascii="Arial" w:hAnsi="Arial"/>
                <w:sz w:val="28"/>
                <w:szCs w:val="28"/>
              </w:rPr>
              <w:tab/>
            </w:r>
            <w:r>
              <w:rPr>
                <w:rFonts w:ascii="Arial" w:hAnsi="Arial"/>
                <w:sz w:val="28"/>
                <w:szCs w:val="28"/>
              </w:rPr>
              <w:tab/>
            </w:r>
          </w:p>
          <w:p w14:paraId="32CC2469" w14:textId="77777777" w:rsidR="00F13800" w:rsidRDefault="00F13800" w:rsidP="00650F8D">
            <w:pPr>
              <w:spacing w:before="240"/>
              <w:jc w:val="both"/>
            </w:pPr>
            <w:r>
              <w:rPr>
                <w:rFonts w:ascii="Arial" w:hAnsi="Arial"/>
                <w:sz w:val="28"/>
                <w:szCs w:val="28"/>
              </w:rPr>
              <w:t xml:space="preserve">Ce lapin était très sage, mais il voulait devenir encore plus sage. Il aurait aimé être nommé « le sage de la forêt ». </w:t>
            </w:r>
            <w:r>
              <w:rPr>
                <w:rFonts w:ascii="Arial" w:hAnsi="Arial"/>
                <w:sz w:val="28"/>
                <w:szCs w:val="28"/>
              </w:rPr>
              <w:tab/>
            </w:r>
            <w:r>
              <w:rPr>
                <w:rFonts w:ascii="Arial" w:hAnsi="Arial"/>
                <w:sz w:val="28"/>
                <w:szCs w:val="28"/>
              </w:rPr>
              <w:tab/>
            </w:r>
            <w:r>
              <w:rPr>
                <w:rFonts w:ascii="Arial" w:hAnsi="Arial"/>
                <w:sz w:val="28"/>
                <w:szCs w:val="28"/>
              </w:rPr>
              <w:tab/>
              <w:t xml:space="preserve"> </w:t>
            </w:r>
            <w:r>
              <w:rPr>
                <w:rFonts w:ascii="Arial" w:hAnsi="Arial"/>
                <w:sz w:val="28"/>
                <w:szCs w:val="28"/>
              </w:rPr>
              <w:tab/>
            </w:r>
            <w:r>
              <w:rPr>
                <w:rFonts w:ascii="Arial" w:hAnsi="Arial"/>
                <w:sz w:val="28"/>
                <w:szCs w:val="28"/>
              </w:rPr>
              <w:tab/>
            </w:r>
            <w:r>
              <w:rPr>
                <w:rFonts w:ascii="Arial" w:hAnsi="Arial"/>
                <w:sz w:val="28"/>
                <w:szCs w:val="28"/>
              </w:rPr>
              <w:tab/>
            </w:r>
          </w:p>
          <w:p w14:paraId="5C9D8EA2" w14:textId="77777777" w:rsidR="00F13800" w:rsidRDefault="00F13800" w:rsidP="00650F8D">
            <w:pPr>
              <w:spacing w:before="240"/>
              <w:jc w:val="both"/>
            </w:pPr>
            <w:r>
              <w:rPr>
                <w:rFonts w:ascii="Arial" w:hAnsi="Arial"/>
                <w:sz w:val="28"/>
                <w:szCs w:val="28"/>
              </w:rPr>
              <w:t xml:space="preserve">Un matin, il décida d’aller trouver le sorcier pour lui demander conseil. Lorsque le lapin lui eut expliqué ce qu’il souhaitait, le sorcier alla consulter un grand livre poussiéreux rempli de formules magiques et de dessins mystérieux. </w:t>
            </w:r>
            <w:r>
              <w:rPr>
                <w:rFonts w:ascii="Arial" w:hAnsi="Arial"/>
                <w:sz w:val="28"/>
                <w:szCs w:val="28"/>
              </w:rPr>
              <w:tab/>
            </w:r>
            <w:r>
              <w:rPr>
                <w:rFonts w:ascii="Arial" w:hAnsi="Arial"/>
                <w:sz w:val="36"/>
                <w:szCs w:val="36"/>
              </w:rPr>
              <w:tab/>
            </w:r>
            <w:r>
              <w:rPr>
                <w:rFonts w:ascii="Arial" w:hAnsi="Arial"/>
              </w:rPr>
              <w:tab/>
            </w:r>
          </w:p>
        </w:tc>
      </w:tr>
    </w:tbl>
    <w:p w14:paraId="78BD15A3" w14:textId="77777777" w:rsidR="00F13800" w:rsidRDefault="00F13800" w:rsidP="00F13800">
      <w:pPr>
        <w:spacing w:before="240"/>
        <w:rPr>
          <w:rFonts w:ascii="Arial" w:hAnsi="Arial"/>
        </w:rPr>
      </w:pPr>
    </w:p>
    <w:p w14:paraId="12DFAE2F" w14:textId="77777777" w:rsidR="00F13800" w:rsidRDefault="00F13800" w:rsidP="00F13800">
      <w:pPr>
        <w:spacing w:before="240"/>
        <w:rPr>
          <w:rFonts w:ascii="Arial" w:hAnsi="Arial"/>
          <w:u w:val="single"/>
        </w:rPr>
      </w:pPr>
    </w:p>
    <w:p w14:paraId="2A29EFFB" w14:textId="77777777" w:rsidR="00F13800" w:rsidRDefault="00F13800" w:rsidP="00F13800">
      <w:pPr>
        <w:spacing w:before="240"/>
      </w:pPr>
      <w:r>
        <w:rPr>
          <w:rFonts w:ascii="Arial" w:hAnsi="Arial"/>
          <w:u w:val="single"/>
        </w:rPr>
        <w:t>3 – Comprendre (/10)</w:t>
      </w:r>
    </w:p>
    <w:p w14:paraId="25E83EC9" w14:textId="77777777" w:rsidR="00F13800" w:rsidRDefault="00F13800" w:rsidP="00F13800">
      <w:pPr>
        <w:spacing w:before="240"/>
        <w:rPr>
          <w:rFonts w:ascii="Arial" w:hAnsi="Arial"/>
        </w:rPr>
      </w:pPr>
    </w:p>
    <w:p w14:paraId="59BD6D40" w14:textId="77777777" w:rsidR="00F13800" w:rsidRDefault="00F13800" w:rsidP="00F13800">
      <w:pPr>
        <w:spacing w:before="240"/>
      </w:pPr>
      <w:r>
        <w:rPr>
          <w:rFonts w:ascii="Arial" w:hAnsi="Arial"/>
          <w:b/>
          <w:u w:val="single"/>
        </w:rPr>
        <w:t>Consigne : je lis le texte</w:t>
      </w:r>
    </w:p>
    <w:p w14:paraId="53150DFC" w14:textId="77777777" w:rsidR="00F13800" w:rsidRDefault="00F13800" w:rsidP="00F13800">
      <w:pPr>
        <w:pBdr>
          <w:top w:val="single" w:sz="6" w:space="0" w:color="000000"/>
          <w:left w:val="single" w:sz="6" w:space="0" w:color="000000"/>
          <w:bottom w:val="single" w:sz="6" w:space="0" w:color="000000"/>
          <w:right w:val="single" w:sz="6" w:space="0" w:color="000000"/>
        </w:pBdr>
        <w:spacing w:before="240" w:after="240"/>
        <w:jc w:val="center"/>
      </w:pPr>
      <w:r>
        <w:rPr>
          <w:rFonts w:ascii="Arial" w:hAnsi="Arial"/>
          <w:sz w:val="32"/>
          <w:szCs w:val="32"/>
        </w:rPr>
        <w:t>Ce matin, il y a de la neige dans le jardin de Paul. Il fait très froid et son papa lui demande de mettre son bonnet pour partir à l'école. Mais Paul n'en a aucune envie : il déteste ce bonnet qui lui serre la tête ! Par contre, il prend ses nouveaux gants tout noirs, qu'il adore !!!!</w:t>
      </w:r>
    </w:p>
    <w:p w14:paraId="69C65F4D" w14:textId="77777777" w:rsidR="00F13800" w:rsidRDefault="00F13800" w:rsidP="00F13800">
      <w:pPr>
        <w:spacing w:before="240" w:after="240"/>
      </w:pPr>
      <w:r>
        <w:rPr>
          <w:rFonts w:ascii="Arial" w:hAnsi="Arial"/>
        </w:rPr>
        <w:t xml:space="preserve"> </w:t>
      </w:r>
      <w:r>
        <w:rPr>
          <w:rFonts w:ascii="Arial" w:hAnsi="Arial"/>
          <w:u w:val="single"/>
        </w:rPr>
        <w:t xml:space="preserve"> </w:t>
      </w:r>
      <w:r>
        <w:rPr>
          <w:rFonts w:ascii="Arial" w:hAnsi="Arial"/>
          <w:b/>
          <w:u w:val="single"/>
        </w:rPr>
        <w:t>Consigne : je colorie la bonne réponse.</w:t>
      </w:r>
    </w:p>
    <w:p w14:paraId="7A42F63E" w14:textId="77777777" w:rsidR="00F13800" w:rsidRDefault="00F13800" w:rsidP="00F13800">
      <w:pPr>
        <w:spacing w:before="113" w:after="113"/>
      </w:pPr>
      <w:r>
        <w:rPr>
          <w:rFonts w:ascii="Arial" w:hAnsi="Arial"/>
          <w:b/>
        </w:rPr>
        <w:t>1- Cette histoire se passe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F13800" w14:paraId="10BCA430" w14:textId="77777777" w:rsidTr="00650F8D">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DB097" w14:textId="77777777" w:rsidR="00F13800" w:rsidRDefault="00F13800" w:rsidP="00650F8D">
            <w:pPr>
              <w:jc w:val="center"/>
            </w:pPr>
            <w:r>
              <w:rPr>
                <w:rFonts w:ascii="Arial" w:hAnsi="Arial"/>
              </w:rPr>
              <w:t>en été.</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C8BAA" w14:textId="77777777" w:rsidR="00F13800" w:rsidRDefault="00F13800" w:rsidP="00650F8D">
            <w:pPr>
              <w:widowControl w:val="0"/>
              <w:jc w:val="center"/>
            </w:pPr>
            <w:r>
              <w:rPr>
                <w:rFonts w:ascii="Arial" w:hAnsi="Arial"/>
              </w:rPr>
              <w:t>au printemps.</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6C782" w14:textId="77777777" w:rsidR="00F13800" w:rsidRDefault="00F13800" w:rsidP="00650F8D">
            <w:pPr>
              <w:spacing w:before="240" w:after="240"/>
              <w:jc w:val="center"/>
            </w:pPr>
            <w:r>
              <w:rPr>
                <w:rFonts w:ascii="Arial" w:hAnsi="Arial"/>
              </w:rPr>
              <w:t>en hiver.</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09C64" w14:textId="77777777" w:rsidR="00F13800" w:rsidRDefault="00F13800" w:rsidP="00650F8D">
            <w:pPr>
              <w:spacing w:before="240" w:after="240"/>
              <w:jc w:val="center"/>
            </w:pPr>
            <w:r>
              <w:rPr>
                <w:rFonts w:ascii="Arial" w:hAnsi="Arial"/>
              </w:rPr>
              <w:t>en automne.</w:t>
            </w:r>
          </w:p>
        </w:tc>
      </w:tr>
    </w:tbl>
    <w:p w14:paraId="2FF382A8" w14:textId="5C7ACC60" w:rsidR="00F13800" w:rsidRDefault="00F13800" w:rsidP="00F13800">
      <w:pPr>
        <w:spacing w:before="240" w:after="240"/>
        <w:rPr>
          <w:rFonts w:ascii="Arial" w:hAnsi="Arial"/>
        </w:rPr>
      </w:pPr>
    </w:p>
    <w:p w14:paraId="6DFF67B2" w14:textId="0EC6DB85" w:rsidR="001C569F" w:rsidRDefault="001C569F" w:rsidP="00F13800">
      <w:pPr>
        <w:spacing w:before="240" w:after="240"/>
        <w:rPr>
          <w:rFonts w:ascii="Arial" w:hAnsi="Arial"/>
        </w:rPr>
      </w:pPr>
    </w:p>
    <w:p w14:paraId="7DE03596" w14:textId="77777777" w:rsidR="001C569F" w:rsidRDefault="001C569F" w:rsidP="00F13800">
      <w:pPr>
        <w:spacing w:before="240" w:after="240"/>
        <w:rPr>
          <w:rFonts w:ascii="Arial" w:hAnsi="Arial"/>
        </w:rPr>
      </w:pPr>
    </w:p>
    <w:p w14:paraId="2BE829DE" w14:textId="77777777" w:rsidR="00F13800" w:rsidRDefault="00F13800" w:rsidP="00F13800">
      <w:pPr>
        <w:spacing w:before="113" w:after="113"/>
      </w:pPr>
      <w:r>
        <w:rPr>
          <w:rFonts w:ascii="Arial" w:hAnsi="Arial"/>
          <w:b/>
        </w:rPr>
        <w:lastRenderedPageBreak/>
        <w:t>2- pourquoi Paul ne veut-il pas mettre son bonnet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F13800" w14:paraId="76F38B2C" w14:textId="77777777" w:rsidTr="00650F8D">
        <w:trPr>
          <w:trHeight w:val="93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0464" w14:textId="77777777" w:rsidR="00F13800" w:rsidRDefault="00F13800" w:rsidP="00650F8D">
            <w:r>
              <w:rPr>
                <w:rFonts w:ascii="Arial" w:hAnsi="Arial"/>
              </w:rPr>
              <w:t>Il est trop petit.</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42288" w14:textId="77777777" w:rsidR="00F13800" w:rsidRDefault="00F13800" w:rsidP="00650F8D">
            <w:pPr>
              <w:widowControl w:val="0"/>
            </w:pPr>
            <w:r>
              <w:rPr>
                <w:rFonts w:ascii="Arial" w:hAnsi="Arial"/>
              </w:rPr>
              <w:t>Il est trop grand.</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D89B5" w14:textId="77777777" w:rsidR="00F13800" w:rsidRDefault="00F13800" w:rsidP="00650F8D">
            <w:pPr>
              <w:widowControl w:val="0"/>
            </w:pPr>
            <w:r>
              <w:rPr>
                <w:rFonts w:ascii="Arial" w:hAnsi="Arial"/>
              </w:rPr>
              <w:t>Paul ne le trouve pas joli.</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B779" w14:textId="77777777" w:rsidR="00F13800" w:rsidRDefault="00F13800" w:rsidP="00650F8D">
            <w:pPr>
              <w:spacing w:before="240" w:after="240"/>
            </w:pPr>
            <w:r>
              <w:rPr>
                <w:rFonts w:ascii="Arial" w:hAnsi="Arial"/>
              </w:rPr>
              <w:t>Il lui serre la tête.</w:t>
            </w:r>
            <w:r>
              <w:rPr>
                <w:rFonts w:ascii="Arial" w:hAnsi="Arial"/>
              </w:rPr>
              <w:tab/>
            </w:r>
          </w:p>
        </w:tc>
      </w:tr>
    </w:tbl>
    <w:p w14:paraId="782F1EAD" w14:textId="14A044DE" w:rsidR="00F13800" w:rsidRDefault="00F13800" w:rsidP="00F13800">
      <w:pPr>
        <w:spacing w:before="240" w:after="240"/>
        <w:rPr>
          <w:rFonts w:ascii="Arial" w:hAnsi="Arial"/>
          <w:b/>
        </w:rPr>
      </w:pPr>
    </w:p>
    <w:p w14:paraId="42B8D140" w14:textId="77777777" w:rsidR="00F13800" w:rsidRDefault="00F13800" w:rsidP="00F13800">
      <w:pPr>
        <w:spacing w:before="240" w:after="240"/>
      </w:pPr>
      <w:r>
        <w:rPr>
          <w:rFonts w:ascii="Arial" w:hAnsi="Arial"/>
          <w:b/>
        </w:rPr>
        <w:t>3- Où doit aller Paul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F13800" w14:paraId="7F0A249C" w14:textId="77777777" w:rsidTr="00650F8D">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06E93" w14:textId="77777777" w:rsidR="00F13800" w:rsidRDefault="00F13800" w:rsidP="00650F8D">
            <w:pPr>
              <w:jc w:val="center"/>
            </w:pPr>
            <w:r>
              <w:rPr>
                <w:rFonts w:ascii="Arial" w:hAnsi="Arial"/>
              </w:rPr>
              <w:t>Dans le jardin.</w:t>
            </w:r>
          </w:p>
          <w:p w14:paraId="0DDECD94" w14:textId="77777777" w:rsidR="00F13800" w:rsidRDefault="00F13800" w:rsidP="00650F8D">
            <w:pPr>
              <w:jc w:val="center"/>
            </w:pPr>
            <w:r>
              <w:rPr>
                <w:rFonts w:ascii="Arial" w:hAnsi="Arial"/>
              </w:rPr>
              <w:tab/>
            </w:r>
            <w:r>
              <w:rPr>
                <w:rFonts w:ascii="Arial" w:hAnsi="Arial"/>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67E1" w14:textId="77777777" w:rsidR="00F13800" w:rsidRDefault="00F13800" w:rsidP="00650F8D">
            <w:pPr>
              <w:widowControl w:val="0"/>
              <w:jc w:val="center"/>
            </w:pPr>
            <w:r>
              <w:rPr>
                <w:rFonts w:ascii="Arial" w:hAnsi="Arial"/>
              </w:rPr>
              <w:t>A l’école</w:t>
            </w:r>
          </w:p>
          <w:p w14:paraId="7A7AF6A8" w14:textId="77777777" w:rsidR="00F13800" w:rsidRDefault="00F13800" w:rsidP="00650F8D">
            <w:pPr>
              <w:jc w:val="center"/>
            </w:pPr>
            <w:r>
              <w:rPr>
                <w:rFonts w:ascii="Arial" w:hAnsi="Arial"/>
              </w:rPr>
              <w:tab/>
            </w:r>
            <w:r>
              <w:rPr>
                <w:rFonts w:ascii="Arial" w:hAnsi="Arial"/>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575A7" w14:textId="77777777" w:rsidR="00F13800" w:rsidRDefault="00F13800" w:rsidP="00650F8D">
            <w:pPr>
              <w:widowControl w:val="0"/>
              <w:jc w:val="center"/>
            </w:pPr>
            <w:r>
              <w:rPr>
                <w:rFonts w:ascii="Arial" w:hAnsi="Arial"/>
              </w:rPr>
              <w:t>Au supermarché.</w:t>
            </w:r>
          </w:p>
          <w:p w14:paraId="1B8F73CB" w14:textId="77777777" w:rsidR="00F13800" w:rsidRDefault="00F13800" w:rsidP="00650F8D">
            <w:pPr>
              <w:jc w:val="center"/>
            </w:pPr>
            <w:r>
              <w:rPr>
                <w:rFonts w:ascii="Arial" w:hAnsi="Arial"/>
              </w:rPr>
              <w:tab/>
            </w:r>
            <w:r>
              <w:rPr>
                <w:rFonts w:ascii="Arial" w:hAnsi="Arial"/>
              </w:rPr>
              <w:tab/>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9EA57" w14:textId="77777777" w:rsidR="00F13800" w:rsidRDefault="00F13800" w:rsidP="00650F8D">
            <w:pPr>
              <w:widowControl w:val="0"/>
              <w:jc w:val="center"/>
            </w:pPr>
            <w:r>
              <w:rPr>
                <w:rFonts w:ascii="Arial" w:hAnsi="Arial"/>
              </w:rPr>
              <w:t>Au parc.</w:t>
            </w:r>
          </w:p>
          <w:p w14:paraId="39800344" w14:textId="77777777" w:rsidR="00F13800" w:rsidRDefault="00F13800" w:rsidP="00650F8D">
            <w:pPr>
              <w:jc w:val="center"/>
            </w:pPr>
            <w:r>
              <w:rPr>
                <w:rFonts w:ascii="Arial" w:hAnsi="Arial"/>
              </w:rPr>
              <w:tab/>
            </w:r>
            <w:r>
              <w:rPr>
                <w:rFonts w:ascii="Arial" w:hAnsi="Arial"/>
              </w:rPr>
              <w:tab/>
            </w:r>
          </w:p>
        </w:tc>
      </w:tr>
    </w:tbl>
    <w:p w14:paraId="432B7DDE" w14:textId="77777777" w:rsidR="00F13800" w:rsidRDefault="00F13800" w:rsidP="00F13800">
      <w:pPr>
        <w:spacing w:before="240" w:after="240"/>
      </w:pPr>
      <w:r>
        <w:rPr>
          <w:rFonts w:ascii="Arial" w:hAnsi="Arial"/>
          <w:b/>
        </w:rPr>
        <w:t>4- De quelle couleur sont les gants de Paul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694"/>
        <w:gridCol w:w="2694"/>
        <w:gridCol w:w="2694"/>
        <w:gridCol w:w="2694"/>
      </w:tblGrid>
      <w:tr w:rsidR="00F13800" w14:paraId="19CB902D" w14:textId="77777777" w:rsidTr="00650F8D">
        <w:trPr>
          <w:trHeight w:val="605"/>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88779A" w14:textId="77777777" w:rsidR="00F13800" w:rsidRDefault="00F13800" w:rsidP="00650F8D">
            <w:r>
              <w:rPr>
                <w:rFonts w:ascii="Arial" w:hAnsi="Arial"/>
              </w:rPr>
              <w:tab/>
              <w:t>noirs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C61337F" w14:textId="77777777" w:rsidR="00F13800" w:rsidRDefault="00F13800" w:rsidP="00650F8D">
            <w:pPr>
              <w:widowControl w:val="0"/>
            </w:pPr>
            <w:r>
              <w:rPr>
                <w:rFonts w:ascii="Arial" w:hAnsi="Arial"/>
              </w:rPr>
              <w:tab/>
              <w:t>bleus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8018658" w14:textId="77777777" w:rsidR="00F13800" w:rsidRDefault="00F13800" w:rsidP="00650F8D">
            <w:pPr>
              <w:widowControl w:val="0"/>
            </w:pPr>
            <w:r>
              <w:rPr>
                <w:rFonts w:ascii="Arial" w:hAnsi="Arial"/>
              </w:rPr>
              <w:tab/>
              <w:t>blancs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D8BDDE0" w14:textId="77777777" w:rsidR="00F13800" w:rsidRDefault="00F13800" w:rsidP="00650F8D">
            <w:pPr>
              <w:widowControl w:val="0"/>
            </w:pPr>
            <w:r>
              <w:rPr>
                <w:rFonts w:ascii="Arial" w:hAnsi="Arial"/>
              </w:rPr>
              <w:tab/>
              <w:t>verts</w:t>
            </w:r>
          </w:p>
        </w:tc>
      </w:tr>
    </w:tbl>
    <w:p w14:paraId="3166D1DC" w14:textId="77777777" w:rsidR="00F13800" w:rsidRDefault="00F13800" w:rsidP="00F13800">
      <w:pPr>
        <w:spacing w:before="240" w:after="240"/>
      </w:pPr>
      <w:r>
        <w:rPr>
          <w:rFonts w:ascii="Arial" w:hAnsi="Arial"/>
          <w:b/>
        </w:rPr>
        <w:t>5- Paul n'a pas envie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72"/>
        <w:gridCol w:w="2585"/>
        <w:gridCol w:w="2599"/>
        <w:gridCol w:w="2586"/>
      </w:tblGrid>
      <w:tr w:rsidR="00F13800" w14:paraId="65BA4765" w14:textId="77777777" w:rsidTr="00650F8D">
        <w:trPr>
          <w:trHeight w:val="555"/>
        </w:trPr>
        <w:tc>
          <w:tcPr>
            <w:tcW w:w="2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DB1A6" w14:textId="77777777" w:rsidR="00F13800" w:rsidRDefault="00F13800" w:rsidP="00650F8D">
            <w:pPr>
              <w:jc w:val="center"/>
            </w:pPr>
            <w:r>
              <w:rPr>
                <w:rFonts w:ascii="Arial" w:hAnsi="Arial"/>
              </w:rPr>
              <w:t xml:space="preserve">d’aller </w:t>
            </w:r>
            <w:r>
              <w:rPr>
                <w:rFonts w:ascii="Arial" w:hAnsi="Arial"/>
              </w:rPr>
              <w:tab/>
              <w:t>à l’école.</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50724" w14:textId="77777777" w:rsidR="00F13800" w:rsidRDefault="00F13800" w:rsidP="00650F8D">
            <w:pPr>
              <w:widowControl w:val="0"/>
              <w:jc w:val="center"/>
            </w:pPr>
            <w:r>
              <w:rPr>
                <w:rFonts w:ascii="Arial" w:hAnsi="Arial"/>
              </w:rPr>
              <w:t>de prendre ses gants.</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FE81C" w14:textId="77777777" w:rsidR="00F13800" w:rsidRDefault="00F13800" w:rsidP="00650F8D">
            <w:pPr>
              <w:spacing w:before="240" w:after="240"/>
              <w:jc w:val="center"/>
            </w:pPr>
            <w:r>
              <w:rPr>
                <w:rFonts w:ascii="Arial" w:hAnsi="Arial"/>
              </w:rPr>
              <w:t>de mettre son bonnet.</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79ED" w14:textId="77777777" w:rsidR="00F13800" w:rsidRDefault="00F13800" w:rsidP="00650F8D">
            <w:pPr>
              <w:spacing w:before="240" w:after="240"/>
              <w:jc w:val="center"/>
            </w:pPr>
            <w:r>
              <w:rPr>
                <w:rFonts w:ascii="Arial" w:hAnsi="Arial"/>
              </w:rPr>
              <w:t>d’aller faire du ski.</w:t>
            </w:r>
          </w:p>
        </w:tc>
      </w:tr>
    </w:tbl>
    <w:p w14:paraId="3651E6C7" w14:textId="77777777" w:rsidR="00F13800" w:rsidRDefault="00F13800" w:rsidP="00F13800">
      <w:pPr>
        <w:rPr>
          <w:rFonts w:ascii="Arial" w:hAnsi="Arial"/>
          <w:b/>
          <w:sz w:val="36"/>
          <w:szCs w:val="36"/>
        </w:rPr>
      </w:pPr>
    </w:p>
    <w:p w14:paraId="7F0F2825" w14:textId="77777777" w:rsidR="00F13800" w:rsidRDefault="00F13800" w:rsidP="00F13800">
      <w:r>
        <w:rPr>
          <w:rFonts w:ascii="Arial" w:hAnsi="Arial"/>
          <w:b/>
          <w:sz w:val="36"/>
          <w:szCs w:val="36"/>
        </w:rPr>
        <w:t xml:space="preserve">▶ </w:t>
      </w:r>
      <w:r>
        <w:rPr>
          <w:rFonts w:ascii="Arial" w:hAnsi="Arial"/>
          <w:b/>
          <w:sz w:val="36"/>
          <w:szCs w:val="36"/>
          <w:u w:val="single"/>
        </w:rPr>
        <w:t>PARTIE 2: Ecriture</w:t>
      </w:r>
    </w:p>
    <w:p w14:paraId="03841B11" w14:textId="6CEF4089" w:rsidR="00F13800" w:rsidRDefault="00F13800" w:rsidP="00F13800">
      <w:pPr>
        <w:rPr>
          <w:rFonts w:ascii="Arial" w:hAnsi="Arial"/>
          <w:u w:val="single"/>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21647D58"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7E0F05F5" w14:textId="77777777" w:rsidR="00F13800" w:rsidRDefault="00F13800" w:rsidP="00650F8D">
            <w:pPr>
              <w:widowControl w:val="0"/>
            </w:pPr>
            <w:r>
              <w:rPr>
                <w:rFonts w:ascii="Arial" w:hAnsi="Arial"/>
                <w:u w:val="single"/>
              </w:rPr>
              <w:t>Domaine</w:t>
            </w:r>
            <w:r>
              <w:rPr>
                <w:rFonts w:ascii="Arial" w:hAnsi="Arial"/>
              </w:rPr>
              <w:t>: Ecriture</w:t>
            </w:r>
          </w:p>
        </w:tc>
      </w:tr>
      <w:tr w:rsidR="00F13800" w14:paraId="34D378F2"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27295DD4" w14:textId="77777777" w:rsidR="00F13800" w:rsidRDefault="00F13800" w:rsidP="00650F8D">
            <w:pPr>
              <w:widowControl w:val="0"/>
            </w:pPr>
            <w:r>
              <w:rPr>
                <w:rFonts w:ascii="Arial" w:hAnsi="Arial"/>
                <w:u w:val="single"/>
              </w:rPr>
              <w:t>Compétences</w:t>
            </w:r>
            <w:r>
              <w:rPr>
                <w:rFonts w:ascii="Arial" w:hAnsi="Arial"/>
              </w:rPr>
              <w:t xml:space="preserve">: </w:t>
            </w:r>
          </w:p>
          <w:p w14:paraId="79016514" w14:textId="77777777" w:rsidR="00F13800" w:rsidRDefault="00F13800" w:rsidP="00650F8D">
            <w:pPr>
              <w:widowControl w:val="0"/>
            </w:pPr>
            <w:r>
              <w:rPr>
                <w:rFonts w:ascii="Arial" w:hAnsi="Arial"/>
              </w:rPr>
              <w:t>Copier.</w:t>
            </w:r>
          </w:p>
          <w:p w14:paraId="458FB304" w14:textId="77777777" w:rsidR="00F13800" w:rsidRDefault="00F13800" w:rsidP="00650F8D">
            <w:pPr>
              <w:widowControl w:val="0"/>
            </w:pPr>
            <w:r>
              <w:rPr>
                <w:rFonts w:ascii="Arial" w:hAnsi="Arial"/>
              </w:rPr>
              <w:t>Écrire des textes en commençant à s'approprier une démarche.</w:t>
            </w:r>
          </w:p>
        </w:tc>
      </w:tr>
    </w:tbl>
    <w:p w14:paraId="654DB48B" w14:textId="3CCE87A5" w:rsidR="001C569F" w:rsidRDefault="00F13800" w:rsidP="001C569F">
      <w:pPr>
        <w:spacing w:before="240"/>
        <w:jc w:val="both"/>
        <w:rPr>
          <w:rFonts w:ascii="Arial" w:hAnsi="Arial"/>
        </w:rPr>
      </w:pPr>
      <w:r>
        <w:cr/>
      </w:r>
      <w:r w:rsidRPr="001C569F">
        <w:rPr>
          <w:rFonts w:ascii="Arial" w:hAnsi="Arial"/>
        </w:rPr>
        <w:t>a – Copie</w:t>
      </w:r>
    </w:p>
    <w:p w14:paraId="2FD3A33F" w14:textId="79CD3F90" w:rsidR="00F13800" w:rsidRDefault="00F13800" w:rsidP="001C569F">
      <w:pPr>
        <w:spacing w:before="240"/>
        <w:jc w:val="both"/>
        <w:rPr>
          <w:rFonts w:ascii="Arial" w:hAnsi="Arial"/>
          <w:b/>
          <w:u w:val="single"/>
        </w:rPr>
      </w:pPr>
      <w:r w:rsidRPr="001C569F">
        <w:rPr>
          <w:rFonts w:ascii="Arial" w:hAnsi="Arial"/>
          <w:b/>
          <w:u w:val="single"/>
        </w:rPr>
        <w:t>Consigne</w:t>
      </w:r>
      <w:r w:rsidRPr="001C569F">
        <w:rPr>
          <w:rFonts w:ascii="Arial" w:hAnsi="Arial"/>
        </w:rPr>
        <w:t xml:space="preserve"> : copie le texte</w:t>
      </w:r>
    </w:p>
    <w:p w14:paraId="004EE8AB" w14:textId="77777777" w:rsidR="009F1F89" w:rsidRDefault="009F1F89" w:rsidP="00F13800">
      <w:pPr>
        <w:spacing w:before="240"/>
        <w:jc w:val="both"/>
        <w:rPr>
          <w:rFonts w:ascii="Arial" w:hAnsi="Arial"/>
        </w:rPr>
      </w:pPr>
    </w:p>
    <w:p w14:paraId="3FA3CDFF" w14:textId="77777777" w:rsidR="009F1F89" w:rsidRDefault="009F1F89" w:rsidP="00F13800">
      <w:pPr>
        <w:spacing w:before="240"/>
        <w:jc w:val="both"/>
        <w:rPr>
          <w:rFonts w:ascii="Arial" w:hAnsi="Arial"/>
        </w:rPr>
      </w:pPr>
    </w:p>
    <w:p w14:paraId="6ADB5529" w14:textId="77777777" w:rsidR="009F1F89" w:rsidRDefault="009F1F89" w:rsidP="00F13800">
      <w:pPr>
        <w:spacing w:before="240"/>
        <w:jc w:val="both"/>
        <w:rPr>
          <w:rFonts w:ascii="Arial" w:hAnsi="Arial"/>
        </w:rPr>
      </w:pPr>
    </w:p>
    <w:p w14:paraId="06770A79" w14:textId="77777777" w:rsidR="009F1F89" w:rsidRDefault="009F1F89" w:rsidP="00F13800">
      <w:pPr>
        <w:spacing w:before="240"/>
        <w:jc w:val="both"/>
        <w:rPr>
          <w:rFonts w:ascii="Arial" w:hAnsi="Arial"/>
        </w:rPr>
      </w:pPr>
    </w:p>
    <w:p w14:paraId="73DBF999" w14:textId="77777777" w:rsidR="009F1F89" w:rsidRDefault="009F1F89" w:rsidP="00F13800">
      <w:pPr>
        <w:spacing w:before="240"/>
        <w:jc w:val="both"/>
        <w:rPr>
          <w:rFonts w:ascii="Arial" w:hAnsi="Arial"/>
        </w:rPr>
      </w:pPr>
    </w:p>
    <w:p w14:paraId="70C69837" w14:textId="77777777" w:rsidR="009F1F89" w:rsidRDefault="009F1F89" w:rsidP="00F13800">
      <w:pPr>
        <w:spacing w:before="240"/>
        <w:jc w:val="both"/>
        <w:rPr>
          <w:rFonts w:ascii="Arial" w:hAnsi="Arial"/>
        </w:rPr>
      </w:pPr>
    </w:p>
    <w:p w14:paraId="275C067B" w14:textId="4310E9CD" w:rsidR="009F1F89" w:rsidRDefault="009F1F89" w:rsidP="00F13800">
      <w:pPr>
        <w:spacing w:before="240"/>
        <w:jc w:val="both"/>
        <w:rPr>
          <w:rFonts w:ascii="Arial" w:hAnsi="Arial"/>
        </w:rPr>
      </w:pPr>
      <w:r>
        <w:rPr>
          <w:noProof/>
        </w:rPr>
        <w:lastRenderedPageBreak/>
        <w:drawing>
          <wp:anchor distT="0" distB="0" distL="0" distR="0" simplePos="0" relativeHeight="251658239" behindDoc="0" locked="0" layoutInCell="1" allowOverlap="1" wp14:anchorId="7220B345" wp14:editId="3F9BB464">
            <wp:simplePos x="0" y="0"/>
            <wp:positionH relativeFrom="margin">
              <wp:posOffset>198120</wp:posOffset>
            </wp:positionH>
            <wp:positionV relativeFrom="page">
              <wp:posOffset>509270</wp:posOffset>
            </wp:positionV>
            <wp:extent cx="6122670" cy="4747260"/>
            <wp:effectExtent l="0" t="0" r="0" b="0"/>
            <wp:wrapSquare wrapText="largest"/>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670" cy="4747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4A81F7" w14:textId="7A66567D" w:rsidR="009F1F89" w:rsidRDefault="009F1F89" w:rsidP="00F13800">
      <w:pPr>
        <w:spacing w:before="240"/>
        <w:jc w:val="both"/>
        <w:rPr>
          <w:rFonts w:ascii="Arial" w:hAnsi="Arial"/>
        </w:rPr>
      </w:pPr>
    </w:p>
    <w:p w14:paraId="522B7DC8" w14:textId="77777777" w:rsidR="009F1F89" w:rsidRDefault="009F1F89" w:rsidP="00F13800">
      <w:pPr>
        <w:spacing w:before="240"/>
        <w:jc w:val="both"/>
        <w:rPr>
          <w:rFonts w:ascii="Arial" w:hAnsi="Arial"/>
        </w:rPr>
      </w:pPr>
    </w:p>
    <w:p w14:paraId="3B0B3D7C" w14:textId="77777777" w:rsidR="009F1F89" w:rsidRDefault="009F1F89" w:rsidP="00F13800">
      <w:pPr>
        <w:spacing w:before="240"/>
        <w:jc w:val="both"/>
        <w:rPr>
          <w:rFonts w:ascii="Arial" w:hAnsi="Arial"/>
        </w:rPr>
      </w:pPr>
    </w:p>
    <w:p w14:paraId="4ACC9102" w14:textId="77777777" w:rsidR="009F1F89" w:rsidRDefault="009F1F89" w:rsidP="00F13800">
      <w:pPr>
        <w:spacing w:before="240"/>
        <w:jc w:val="both"/>
        <w:rPr>
          <w:rFonts w:ascii="Arial" w:hAnsi="Arial"/>
        </w:rPr>
      </w:pPr>
    </w:p>
    <w:p w14:paraId="5288DB3C" w14:textId="77777777" w:rsidR="009F1F89" w:rsidRDefault="009F1F89" w:rsidP="00F13800">
      <w:pPr>
        <w:spacing w:before="240"/>
        <w:jc w:val="both"/>
        <w:rPr>
          <w:rFonts w:ascii="Arial" w:hAnsi="Arial"/>
        </w:rPr>
      </w:pPr>
    </w:p>
    <w:p w14:paraId="6F3D8910" w14:textId="77777777" w:rsidR="009F1F89" w:rsidRDefault="009F1F89" w:rsidP="00F13800">
      <w:pPr>
        <w:spacing w:before="240"/>
        <w:jc w:val="both"/>
        <w:rPr>
          <w:rFonts w:ascii="Arial" w:hAnsi="Arial"/>
        </w:rPr>
      </w:pPr>
    </w:p>
    <w:p w14:paraId="0EBCABC7" w14:textId="77777777" w:rsidR="009F1F89" w:rsidRDefault="009F1F89" w:rsidP="00F13800">
      <w:pPr>
        <w:spacing w:before="240"/>
        <w:jc w:val="both"/>
        <w:rPr>
          <w:rFonts w:ascii="Arial" w:hAnsi="Arial"/>
        </w:rPr>
      </w:pPr>
    </w:p>
    <w:p w14:paraId="3A6B6EDC" w14:textId="77777777" w:rsidR="009F1F89" w:rsidRDefault="009F1F89" w:rsidP="00F13800">
      <w:pPr>
        <w:spacing w:before="240"/>
        <w:jc w:val="both"/>
        <w:rPr>
          <w:rFonts w:ascii="Arial" w:hAnsi="Arial"/>
        </w:rPr>
      </w:pPr>
    </w:p>
    <w:p w14:paraId="08645584" w14:textId="77777777" w:rsidR="009F1F89" w:rsidRDefault="009F1F89" w:rsidP="00F13800">
      <w:pPr>
        <w:spacing w:before="240"/>
        <w:jc w:val="both"/>
        <w:rPr>
          <w:rFonts w:ascii="Arial" w:hAnsi="Arial"/>
        </w:rPr>
      </w:pPr>
    </w:p>
    <w:p w14:paraId="5CA27A68" w14:textId="77777777" w:rsidR="009F1F89" w:rsidRDefault="009F1F89" w:rsidP="00F13800">
      <w:pPr>
        <w:spacing w:before="240"/>
        <w:jc w:val="both"/>
        <w:rPr>
          <w:rFonts w:ascii="Arial" w:hAnsi="Arial"/>
        </w:rPr>
      </w:pPr>
    </w:p>
    <w:p w14:paraId="663A1888" w14:textId="77777777" w:rsidR="009F1F89" w:rsidRDefault="009F1F89" w:rsidP="00F13800">
      <w:pPr>
        <w:spacing w:before="240"/>
        <w:jc w:val="both"/>
        <w:rPr>
          <w:rFonts w:ascii="Arial" w:hAnsi="Arial"/>
        </w:rPr>
      </w:pPr>
    </w:p>
    <w:p w14:paraId="754DBD66" w14:textId="77777777" w:rsidR="009F1F89" w:rsidRDefault="009F1F89" w:rsidP="00F13800">
      <w:pPr>
        <w:spacing w:before="240"/>
        <w:jc w:val="both"/>
        <w:rPr>
          <w:rFonts w:ascii="Arial" w:hAnsi="Arial"/>
        </w:rPr>
      </w:pPr>
    </w:p>
    <w:p w14:paraId="2824A6F8" w14:textId="77777777" w:rsidR="009F1F89" w:rsidRDefault="009F1F89" w:rsidP="00F13800">
      <w:pPr>
        <w:spacing w:before="240"/>
        <w:jc w:val="both"/>
        <w:rPr>
          <w:rFonts w:ascii="Arial" w:hAnsi="Arial"/>
        </w:rPr>
      </w:pPr>
    </w:p>
    <w:p w14:paraId="5173656D" w14:textId="77777777" w:rsidR="009F1F89" w:rsidRDefault="009F1F89" w:rsidP="00F13800">
      <w:pPr>
        <w:spacing w:before="240"/>
        <w:jc w:val="both"/>
        <w:rPr>
          <w:rFonts w:ascii="Arial" w:hAnsi="Arial"/>
        </w:rPr>
      </w:pPr>
    </w:p>
    <w:p w14:paraId="489DE8B7" w14:textId="77777777" w:rsidR="009F1F89" w:rsidRDefault="009F1F89" w:rsidP="00F13800">
      <w:pPr>
        <w:spacing w:before="240"/>
        <w:jc w:val="both"/>
        <w:rPr>
          <w:rFonts w:ascii="Arial" w:hAnsi="Arial"/>
        </w:rPr>
      </w:pPr>
    </w:p>
    <w:p w14:paraId="2A4C936B" w14:textId="5306D81E" w:rsidR="00F13800" w:rsidRDefault="00F13800" w:rsidP="00F13800">
      <w:pPr>
        <w:spacing w:before="240"/>
        <w:jc w:val="both"/>
      </w:pPr>
      <w:r>
        <w:rPr>
          <w:rFonts w:ascii="Arial" w:hAnsi="Arial"/>
        </w:rPr>
        <w:t>b – Rédiger un texte court</w:t>
      </w:r>
    </w:p>
    <w:p w14:paraId="56C02E49" w14:textId="1C3F3AFB" w:rsidR="00F13800" w:rsidRDefault="00F13800" w:rsidP="00F13800">
      <w:pPr>
        <w:spacing w:before="240" w:after="120"/>
      </w:pPr>
      <w:r>
        <w:rPr>
          <w:rFonts w:ascii="Arial" w:hAnsi="Arial"/>
          <w:b/>
          <w:u w:val="single"/>
        </w:rPr>
        <w:t>Consigne</w:t>
      </w:r>
      <w:r>
        <w:rPr>
          <w:rFonts w:ascii="Arial" w:hAnsi="Arial"/>
          <w:b/>
        </w:rPr>
        <w:t xml:space="preserve"> : </w:t>
      </w:r>
      <w:r>
        <w:rPr>
          <w:rFonts w:ascii="Arial" w:hAnsi="Arial"/>
        </w:rPr>
        <w:t>Voici 6 images qui racontent l'histoire de Paul et d'Amel.</w:t>
      </w:r>
    </w:p>
    <w:p w14:paraId="25BC8C20" w14:textId="40C6758B" w:rsidR="00F13800" w:rsidRDefault="009F1F89" w:rsidP="00F13800">
      <w:pPr>
        <w:spacing w:before="240" w:after="120"/>
        <w:rPr>
          <w:rFonts w:ascii="Arial" w:hAnsi="Arial"/>
        </w:rPr>
      </w:pPr>
      <w:r>
        <w:rPr>
          <w:noProof/>
        </w:rPr>
        <w:drawing>
          <wp:anchor distT="0" distB="0" distL="0" distR="0" simplePos="0" relativeHeight="251659264" behindDoc="0" locked="0" layoutInCell="1" allowOverlap="1" wp14:anchorId="6B8A43F7" wp14:editId="54162B06">
            <wp:simplePos x="0" y="0"/>
            <wp:positionH relativeFrom="page">
              <wp:posOffset>822325</wp:posOffset>
            </wp:positionH>
            <wp:positionV relativeFrom="page">
              <wp:posOffset>6362700</wp:posOffset>
            </wp:positionV>
            <wp:extent cx="5361940" cy="3237865"/>
            <wp:effectExtent l="0" t="0" r="0" b="635"/>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1940" cy="3237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F143036" w14:textId="484EC166" w:rsidR="001C569F" w:rsidRDefault="001C569F" w:rsidP="00F13800">
      <w:pPr>
        <w:spacing w:before="240" w:after="120"/>
        <w:rPr>
          <w:rFonts w:ascii="Arial" w:hAnsi="Arial"/>
        </w:rPr>
      </w:pPr>
    </w:p>
    <w:p w14:paraId="51494CA1" w14:textId="668207E2" w:rsidR="001C569F" w:rsidRDefault="001C569F" w:rsidP="00F13800">
      <w:pPr>
        <w:spacing w:before="240" w:after="120"/>
        <w:rPr>
          <w:rFonts w:ascii="Arial" w:hAnsi="Arial"/>
        </w:rPr>
      </w:pPr>
    </w:p>
    <w:p w14:paraId="01517FCC" w14:textId="565469F6" w:rsidR="001C569F" w:rsidRDefault="001C569F" w:rsidP="00F13800">
      <w:pPr>
        <w:spacing w:before="240" w:after="120"/>
        <w:rPr>
          <w:rFonts w:ascii="Arial" w:hAnsi="Arial"/>
        </w:rPr>
      </w:pPr>
    </w:p>
    <w:p w14:paraId="7F71E6EB" w14:textId="7B2FD7C1" w:rsidR="001C569F" w:rsidRDefault="001C569F" w:rsidP="00F13800">
      <w:pPr>
        <w:spacing w:before="240" w:after="120"/>
        <w:rPr>
          <w:rFonts w:ascii="Arial" w:hAnsi="Arial"/>
        </w:rPr>
      </w:pPr>
    </w:p>
    <w:p w14:paraId="7574EEE3" w14:textId="77777777" w:rsidR="001C569F" w:rsidRDefault="001C569F" w:rsidP="00F13800">
      <w:pPr>
        <w:spacing w:before="240" w:after="120"/>
        <w:rPr>
          <w:rFonts w:ascii="Arial" w:hAnsi="Arial"/>
        </w:rPr>
      </w:pPr>
    </w:p>
    <w:p w14:paraId="4D5866CA" w14:textId="77777777" w:rsidR="00F13800" w:rsidRDefault="00F13800" w:rsidP="00F13800">
      <w:pPr>
        <w:spacing w:before="240" w:after="120"/>
        <w:rPr>
          <w:rFonts w:ascii="Arial" w:hAnsi="Arial"/>
        </w:rPr>
      </w:pPr>
    </w:p>
    <w:p w14:paraId="536C31F1" w14:textId="77777777" w:rsidR="00F13800" w:rsidRDefault="00F13800" w:rsidP="00F13800">
      <w:pPr>
        <w:spacing w:before="240" w:after="120"/>
        <w:rPr>
          <w:rFonts w:ascii="Arial" w:hAnsi="Arial"/>
        </w:rPr>
      </w:pPr>
    </w:p>
    <w:p w14:paraId="78C4CD3A" w14:textId="77777777" w:rsidR="00F13800" w:rsidRDefault="00F13800" w:rsidP="00F13800">
      <w:pPr>
        <w:spacing w:before="240" w:after="120"/>
        <w:rPr>
          <w:rFonts w:ascii="Arial" w:hAnsi="Arial"/>
        </w:rPr>
      </w:pPr>
    </w:p>
    <w:p w14:paraId="310232BE" w14:textId="77777777" w:rsidR="00F13800" w:rsidRDefault="00F13800" w:rsidP="00F13800">
      <w:pPr>
        <w:spacing w:before="240" w:after="120"/>
        <w:rPr>
          <w:rFonts w:ascii="Arial" w:hAnsi="Arial"/>
        </w:rPr>
      </w:pPr>
    </w:p>
    <w:p w14:paraId="10A025E2" w14:textId="3FB83AB4" w:rsidR="00F13800" w:rsidRDefault="00F13800" w:rsidP="00F13800">
      <w:pPr>
        <w:spacing w:before="240" w:after="120"/>
        <w:rPr>
          <w:rFonts w:ascii="Arial" w:hAnsi="Arial"/>
        </w:rPr>
      </w:pPr>
    </w:p>
    <w:p w14:paraId="6ADA0C9E" w14:textId="77777777" w:rsidR="00F13800" w:rsidRDefault="00F13800" w:rsidP="00F13800">
      <w:pPr>
        <w:spacing w:before="240" w:after="120"/>
      </w:pPr>
      <w:r>
        <w:rPr>
          <w:rFonts w:ascii="Arial" w:hAnsi="Arial"/>
        </w:rPr>
        <w:t>Ce matin, Paul et Amel sont pressés. L'heure de l'école a sonné!</w:t>
      </w:r>
    </w:p>
    <w:p w14:paraId="4A22E81C" w14:textId="77777777" w:rsidR="00F13800" w:rsidRDefault="00F13800" w:rsidP="00F13800">
      <w:pPr>
        <w:widowControl w:val="0"/>
        <w:jc w:val="center"/>
        <w:rPr>
          <w:rFonts w:ascii="Arial" w:hAnsi="Arial"/>
        </w:rPr>
      </w:pPr>
    </w:p>
    <w:p w14:paraId="382F446D" w14:textId="77777777" w:rsidR="00F13800" w:rsidRDefault="00F13800" w:rsidP="00F13800">
      <w:pPr>
        <w:spacing w:before="240" w:after="120"/>
      </w:pPr>
      <w:r>
        <w:rPr>
          <w:rFonts w:ascii="Arial" w:hAnsi="Arial"/>
          <w:b/>
          <w:u w:val="single"/>
        </w:rPr>
        <w:t>Ecris au moins cinq lignes pour raconter la suite de l’histoire.</w:t>
      </w:r>
    </w:p>
    <w:p w14:paraId="0860E3AA" w14:textId="33274A42" w:rsidR="00F13800" w:rsidRDefault="00F13800" w:rsidP="00F13800">
      <w:pPr>
        <w:spacing w:before="240" w:after="120"/>
      </w:pPr>
      <w:r>
        <w:rPr>
          <w:rFonts w:ascii="Arial" w:hAnsi="Arial"/>
        </w:rPr>
        <w:t>________________________________________________</w:t>
      </w:r>
      <w:r w:rsidR="001C569F">
        <w:rPr>
          <w:rFonts w:ascii="Arial" w:hAnsi="Arial"/>
        </w:rPr>
        <w:t>______________________________</w:t>
      </w:r>
    </w:p>
    <w:p w14:paraId="080AB0FA" w14:textId="56B8A8F7" w:rsidR="00F13800" w:rsidRDefault="00F13800" w:rsidP="00F13800">
      <w:pPr>
        <w:spacing w:before="240" w:after="120"/>
      </w:pPr>
      <w:r>
        <w:rPr>
          <w:rFonts w:ascii="Arial" w:hAnsi="Arial"/>
        </w:rPr>
        <w:t>_____________________________________________________________________________</w:t>
      </w:r>
    </w:p>
    <w:p w14:paraId="1D340D7C" w14:textId="04524F6C" w:rsidR="00F13800" w:rsidRDefault="00F13800" w:rsidP="00F13800">
      <w:pPr>
        <w:spacing w:before="240" w:after="120"/>
      </w:pPr>
      <w:r>
        <w:rPr>
          <w:rFonts w:ascii="Arial" w:hAnsi="Arial"/>
        </w:rPr>
        <w:t>________________________________________________</w:t>
      </w:r>
      <w:r w:rsidR="001C569F">
        <w:rPr>
          <w:rFonts w:ascii="Arial" w:hAnsi="Arial"/>
        </w:rPr>
        <w:t>______________________________</w:t>
      </w:r>
    </w:p>
    <w:p w14:paraId="70F61D65" w14:textId="634A5FA3" w:rsidR="00F13800" w:rsidRDefault="00F13800" w:rsidP="00F13800">
      <w:pPr>
        <w:spacing w:before="240" w:after="120"/>
      </w:pPr>
      <w:r>
        <w:rPr>
          <w:rFonts w:ascii="Arial" w:hAnsi="Arial"/>
        </w:rPr>
        <w:t>________________________________________________</w:t>
      </w:r>
      <w:r w:rsidR="001C569F">
        <w:rPr>
          <w:rFonts w:ascii="Arial" w:hAnsi="Arial"/>
        </w:rPr>
        <w:t>______________________________</w:t>
      </w:r>
    </w:p>
    <w:p w14:paraId="2CD2933E" w14:textId="68C08F2F" w:rsidR="00F13800" w:rsidRDefault="00F13800" w:rsidP="00F13800">
      <w:pPr>
        <w:spacing w:before="240" w:after="120"/>
      </w:pPr>
      <w:r>
        <w:rPr>
          <w:rFonts w:ascii="Arial" w:hAnsi="Arial"/>
        </w:rPr>
        <w:t>________________________________________________</w:t>
      </w:r>
      <w:r w:rsidR="001C569F">
        <w:rPr>
          <w:rFonts w:ascii="Arial" w:hAnsi="Arial"/>
        </w:rPr>
        <w:t>______________________________</w:t>
      </w:r>
    </w:p>
    <w:p w14:paraId="61E860B1" w14:textId="7371C1C3" w:rsidR="00F13800" w:rsidRPr="001C569F" w:rsidRDefault="00F13800" w:rsidP="001C569F">
      <w:pPr>
        <w:spacing w:before="240" w:after="120"/>
      </w:pPr>
      <w:r>
        <w:rPr>
          <w:rFonts w:ascii="Arial" w:hAnsi="Arial"/>
        </w:rPr>
        <w:t>________________________________________________</w:t>
      </w:r>
      <w:r w:rsidR="001C569F">
        <w:rPr>
          <w:rFonts w:ascii="Arial" w:hAnsi="Arial"/>
        </w:rPr>
        <w:t>______________________________</w:t>
      </w:r>
    </w:p>
    <w:p w14:paraId="2AD24B15" w14:textId="77777777" w:rsidR="00F13800" w:rsidRDefault="00F13800" w:rsidP="00F13800">
      <w:r>
        <w:rPr>
          <w:rFonts w:ascii="Arial" w:hAnsi="Arial"/>
          <w:b/>
          <w:sz w:val="36"/>
          <w:szCs w:val="36"/>
        </w:rPr>
        <w:t xml:space="preserve">▶ </w:t>
      </w:r>
      <w:r>
        <w:rPr>
          <w:rFonts w:ascii="Arial" w:hAnsi="Arial"/>
          <w:b/>
          <w:sz w:val="36"/>
          <w:szCs w:val="36"/>
          <w:u w:val="single"/>
        </w:rPr>
        <w:t>PARTIE 3: Langage oral</w:t>
      </w:r>
    </w:p>
    <w:p w14:paraId="609723DE" w14:textId="77777777" w:rsidR="00F13800" w:rsidRDefault="00F13800" w:rsidP="00F13800">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5D9659E8"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2147E12E" w14:textId="77777777" w:rsidR="00F13800" w:rsidRDefault="00F13800" w:rsidP="00650F8D">
            <w:r>
              <w:rPr>
                <w:rFonts w:ascii="Arial" w:hAnsi="Arial"/>
                <w:u w:val="single"/>
              </w:rPr>
              <w:t>Domaine</w:t>
            </w:r>
            <w:r>
              <w:rPr>
                <w:rFonts w:ascii="Arial" w:hAnsi="Arial"/>
              </w:rPr>
              <w:t>: Langage oral</w:t>
            </w:r>
          </w:p>
        </w:tc>
      </w:tr>
      <w:tr w:rsidR="00F13800" w14:paraId="63EB2B35"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C03FBF6" w14:textId="77777777" w:rsidR="00F13800" w:rsidRDefault="00F13800" w:rsidP="00650F8D">
            <w:pPr>
              <w:widowControl w:val="0"/>
            </w:pPr>
            <w:r>
              <w:rPr>
                <w:rFonts w:ascii="Arial" w:hAnsi="Arial"/>
                <w:u w:val="single"/>
              </w:rPr>
              <w:t>Compétence</w:t>
            </w:r>
            <w:r>
              <w:rPr>
                <w:rFonts w:ascii="Arial" w:hAnsi="Arial"/>
              </w:rPr>
              <w:t>: Écouter pour comprendre des messages oraux (adressés par un adulte ou par des pairs)</w:t>
            </w:r>
          </w:p>
          <w:p w14:paraId="6FE5EEAC" w14:textId="77777777" w:rsidR="00F13800" w:rsidRDefault="00F13800" w:rsidP="00650F8D">
            <w:pPr>
              <w:widowControl w:val="0"/>
            </w:pPr>
            <w:r>
              <w:rPr>
                <w:rFonts w:ascii="Arial" w:hAnsi="Arial"/>
              </w:rPr>
              <w:t>ou des textes lus par un adulte</w:t>
            </w:r>
          </w:p>
          <w:p w14:paraId="6302224F" w14:textId="77777777" w:rsidR="00F13800" w:rsidRDefault="00F13800" w:rsidP="00650F8D">
            <w:pPr>
              <w:widowControl w:val="0"/>
            </w:pPr>
            <w:r>
              <w:rPr>
                <w:rFonts w:ascii="Arial" w:hAnsi="Arial"/>
              </w:rPr>
              <w:t>&gt; repérer et mémoriser des informations importantes. Les relier entre elles pour leur donner du sens ;</w:t>
            </w:r>
          </w:p>
        </w:tc>
      </w:tr>
      <w:tr w:rsidR="00F13800" w14:paraId="2F0A0D8E"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4FE5696B" w14:textId="77777777" w:rsidR="00F13800" w:rsidRDefault="00F13800" w:rsidP="00650F8D">
            <w:pPr>
              <w:widowControl w:val="0"/>
            </w:pPr>
            <w:r>
              <w:rPr>
                <w:rFonts w:ascii="Arial" w:hAnsi="Arial"/>
                <w:u w:val="single"/>
              </w:rPr>
              <w:t>Objectif</w:t>
            </w:r>
            <w:r>
              <w:rPr>
                <w:rFonts w:ascii="Arial" w:hAnsi="Arial"/>
              </w:rPr>
              <w:t>: Comprendre des phrases lues par un adulte.</w:t>
            </w:r>
          </w:p>
        </w:tc>
      </w:tr>
    </w:tbl>
    <w:p w14:paraId="2FB6D8B4" w14:textId="77777777" w:rsidR="00F13800" w:rsidRDefault="00F13800" w:rsidP="00F13800">
      <w:r>
        <w:rPr>
          <w:rFonts w:ascii="Arial" w:hAnsi="Arial"/>
        </w:rPr>
        <w:t>0.</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73F51502"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4A43C3F" w14:textId="634FF36B" w:rsidR="00F13800" w:rsidRDefault="00F13800" w:rsidP="00650F8D">
            <w:pPr>
              <w:widowControl w:val="0"/>
            </w:pPr>
            <w:r>
              <w:rPr>
                <w:rFonts w:ascii="Arial" w:hAnsi="Arial"/>
                <w:noProof/>
              </w:rPr>
              <w:drawing>
                <wp:inline distT="0" distB="0" distL="0" distR="0" wp14:anchorId="53F78E02" wp14:editId="3ED0977A">
                  <wp:extent cx="1503045" cy="1177290"/>
                  <wp:effectExtent l="0" t="0" r="1905" b="381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045" cy="11772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BA801F8" w14:textId="19C1C050" w:rsidR="00F13800" w:rsidRDefault="00F13800" w:rsidP="00650F8D">
            <w:pPr>
              <w:widowControl w:val="0"/>
            </w:pPr>
            <w:r>
              <w:rPr>
                <w:rFonts w:ascii="Arial" w:hAnsi="Arial"/>
                <w:noProof/>
              </w:rPr>
              <w:drawing>
                <wp:inline distT="0" distB="0" distL="0" distR="0" wp14:anchorId="5B0FC8DA" wp14:editId="1A9D25D9">
                  <wp:extent cx="1503045" cy="1071880"/>
                  <wp:effectExtent l="0" t="0" r="190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7607310" w14:textId="256C131A" w:rsidR="00F13800" w:rsidRDefault="00F13800" w:rsidP="00650F8D">
            <w:pPr>
              <w:widowControl w:val="0"/>
            </w:pPr>
            <w:r>
              <w:rPr>
                <w:rFonts w:ascii="Arial" w:hAnsi="Arial"/>
                <w:noProof/>
              </w:rPr>
              <w:drawing>
                <wp:inline distT="0" distB="0" distL="0" distR="0" wp14:anchorId="07994324" wp14:editId="39A90D32">
                  <wp:extent cx="1503045" cy="1103630"/>
                  <wp:effectExtent l="0" t="0" r="1905" b="127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3045" cy="110363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A2B2346" w14:textId="354D9D08" w:rsidR="00F13800" w:rsidRDefault="00F13800" w:rsidP="00650F8D">
            <w:pPr>
              <w:widowControl w:val="0"/>
              <w:rPr>
                <w:rFonts w:ascii="Arial" w:hAnsi="Arial"/>
              </w:rPr>
            </w:pPr>
            <w:r>
              <w:rPr>
                <w:rFonts w:ascii="Arial" w:hAnsi="Arial"/>
                <w:noProof/>
              </w:rPr>
              <w:drawing>
                <wp:inline distT="0" distB="0" distL="0" distR="0" wp14:anchorId="1DB17DCB" wp14:editId="03C4F091">
                  <wp:extent cx="1503045" cy="998220"/>
                  <wp:effectExtent l="0" t="0" r="190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r>
    </w:tbl>
    <w:p w14:paraId="1C33F31A" w14:textId="77777777" w:rsidR="00F13800" w:rsidRDefault="00F13800" w:rsidP="00F13800">
      <w:r>
        <w:rPr>
          <w:rFonts w:ascii="Arial" w:hAnsi="Arial"/>
        </w:rPr>
        <w:t>1.</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457E0AE3"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1001EC36" w14:textId="7BB30241" w:rsidR="00F13800" w:rsidRDefault="00F13800" w:rsidP="00650F8D">
            <w:pPr>
              <w:widowControl w:val="0"/>
            </w:pPr>
            <w:r>
              <w:rPr>
                <w:rFonts w:ascii="Arial" w:hAnsi="Arial"/>
                <w:noProof/>
              </w:rPr>
              <w:drawing>
                <wp:inline distT="0" distB="0" distL="0" distR="0" wp14:anchorId="3D3393B0" wp14:editId="1B8FEE3B">
                  <wp:extent cx="1503045" cy="1029970"/>
                  <wp:effectExtent l="0" t="0" r="190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4CF9D33" w14:textId="635F1087" w:rsidR="00F13800" w:rsidRDefault="00F13800" w:rsidP="00650F8D">
            <w:pPr>
              <w:widowControl w:val="0"/>
            </w:pPr>
            <w:r>
              <w:rPr>
                <w:rFonts w:ascii="Arial" w:hAnsi="Arial"/>
                <w:noProof/>
              </w:rPr>
              <w:drawing>
                <wp:inline distT="0" distB="0" distL="0" distR="0" wp14:anchorId="7EB59097" wp14:editId="0F6651DC">
                  <wp:extent cx="1503045" cy="935355"/>
                  <wp:effectExtent l="0" t="0" r="190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045" cy="9353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BCE6F3E" w14:textId="0F12C758" w:rsidR="00F13800" w:rsidRDefault="00F13800" w:rsidP="00650F8D">
            <w:pPr>
              <w:widowControl w:val="0"/>
            </w:pPr>
            <w:r>
              <w:rPr>
                <w:rFonts w:ascii="Arial" w:hAnsi="Arial"/>
                <w:noProof/>
              </w:rPr>
              <w:drawing>
                <wp:inline distT="0" distB="0" distL="0" distR="0" wp14:anchorId="1678DFE7" wp14:editId="0C40052A">
                  <wp:extent cx="1503045" cy="998220"/>
                  <wp:effectExtent l="0" t="0" r="1905"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98E5C76" w14:textId="46E03BA9" w:rsidR="00F13800" w:rsidRDefault="00F13800" w:rsidP="00650F8D">
            <w:pPr>
              <w:widowControl w:val="0"/>
              <w:rPr>
                <w:rFonts w:ascii="Arial" w:hAnsi="Arial"/>
              </w:rPr>
            </w:pPr>
            <w:r>
              <w:rPr>
                <w:rFonts w:ascii="Arial" w:hAnsi="Arial"/>
                <w:noProof/>
              </w:rPr>
              <w:drawing>
                <wp:inline distT="0" distB="0" distL="0" distR="0" wp14:anchorId="36325BE3" wp14:editId="301C406C">
                  <wp:extent cx="1503045" cy="977265"/>
                  <wp:effectExtent l="0" t="0" r="190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0F746F26" w14:textId="77777777" w:rsidR="00F13800" w:rsidRDefault="00F13800" w:rsidP="00F13800">
      <w:r>
        <w:rPr>
          <w:rFonts w:ascii="Arial" w:hAnsi="Arial"/>
        </w:rPr>
        <w:t>2.</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7BB367C9"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00D8BFA1" w14:textId="36A2E8C6" w:rsidR="00F13800" w:rsidRDefault="00F13800" w:rsidP="00650F8D">
            <w:pPr>
              <w:widowControl w:val="0"/>
            </w:pPr>
            <w:r>
              <w:rPr>
                <w:rFonts w:ascii="Arial" w:hAnsi="Arial"/>
                <w:noProof/>
              </w:rPr>
              <w:lastRenderedPageBreak/>
              <w:drawing>
                <wp:inline distT="0" distB="0" distL="0" distR="0" wp14:anchorId="44FBEB6E" wp14:editId="01D07EF3">
                  <wp:extent cx="1503045" cy="914400"/>
                  <wp:effectExtent l="0" t="0" r="190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63C2728" w14:textId="6F1BDC15" w:rsidR="00F13800" w:rsidRDefault="00F13800" w:rsidP="00650F8D">
            <w:pPr>
              <w:widowControl w:val="0"/>
            </w:pPr>
            <w:r>
              <w:rPr>
                <w:rFonts w:ascii="Arial" w:hAnsi="Arial"/>
                <w:noProof/>
              </w:rPr>
              <w:drawing>
                <wp:inline distT="0" distB="0" distL="0" distR="0" wp14:anchorId="0F83BE3F" wp14:editId="0E4E5B93">
                  <wp:extent cx="1503045" cy="1092835"/>
                  <wp:effectExtent l="0" t="0" r="190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3045" cy="109283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CB6EEB2" w14:textId="1B8889CA" w:rsidR="00F13800" w:rsidRDefault="00F13800" w:rsidP="00650F8D">
            <w:pPr>
              <w:widowControl w:val="0"/>
            </w:pPr>
            <w:r>
              <w:rPr>
                <w:rFonts w:ascii="Arial" w:hAnsi="Arial"/>
                <w:noProof/>
              </w:rPr>
              <w:drawing>
                <wp:inline distT="0" distB="0" distL="0" distR="0" wp14:anchorId="4C261DD9" wp14:editId="1A647927">
                  <wp:extent cx="1503045" cy="977265"/>
                  <wp:effectExtent l="0" t="0" r="1905"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0EFD461" w14:textId="0AFB0033" w:rsidR="00F13800" w:rsidRDefault="00F13800" w:rsidP="00650F8D">
            <w:pPr>
              <w:widowControl w:val="0"/>
              <w:rPr>
                <w:rFonts w:ascii="Arial" w:hAnsi="Arial"/>
              </w:rPr>
            </w:pPr>
            <w:r>
              <w:rPr>
                <w:rFonts w:ascii="Arial" w:hAnsi="Arial"/>
                <w:noProof/>
              </w:rPr>
              <w:drawing>
                <wp:inline distT="0" distB="0" distL="0" distR="0" wp14:anchorId="6D53F90D" wp14:editId="0C03DB26">
                  <wp:extent cx="1503045" cy="1019810"/>
                  <wp:effectExtent l="0" t="0" r="1905" b="889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2CA18AB6" w14:textId="77777777" w:rsidR="00F13800" w:rsidRDefault="00F13800" w:rsidP="00F13800">
      <w:r>
        <w:rPr>
          <w:rFonts w:ascii="Arial" w:hAnsi="Arial"/>
        </w:rPr>
        <w:t>3.</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1611E65A"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4C532D93" w14:textId="1031EC9B" w:rsidR="00F13800" w:rsidRDefault="00F13800" w:rsidP="00650F8D">
            <w:pPr>
              <w:widowControl w:val="0"/>
            </w:pPr>
            <w:r>
              <w:rPr>
                <w:rFonts w:ascii="Arial" w:hAnsi="Arial"/>
                <w:noProof/>
              </w:rPr>
              <w:drawing>
                <wp:inline distT="0" distB="0" distL="0" distR="0" wp14:anchorId="49866527" wp14:editId="5838A57F">
                  <wp:extent cx="1503045" cy="1019810"/>
                  <wp:effectExtent l="0" t="0" r="1905" b="889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E0848DB" w14:textId="63B6F959" w:rsidR="00F13800" w:rsidRDefault="00F13800" w:rsidP="00650F8D">
            <w:pPr>
              <w:widowControl w:val="0"/>
            </w:pPr>
            <w:r>
              <w:rPr>
                <w:rFonts w:ascii="Arial" w:hAnsi="Arial"/>
                <w:noProof/>
              </w:rPr>
              <w:drawing>
                <wp:inline distT="0" distB="0" distL="0" distR="0" wp14:anchorId="43E365B4" wp14:editId="1D01A8D7">
                  <wp:extent cx="1503045" cy="893445"/>
                  <wp:effectExtent l="0" t="0" r="1905" b="190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3045" cy="89344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EDFB4FB" w14:textId="73A1063E" w:rsidR="00F13800" w:rsidRDefault="00F13800" w:rsidP="00650F8D">
            <w:pPr>
              <w:widowControl w:val="0"/>
            </w:pPr>
            <w:r>
              <w:rPr>
                <w:rFonts w:ascii="Arial" w:hAnsi="Arial"/>
                <w:noProof/>
              </w:rPr>
              <w:drawing>
                <wp:inline distT="0" distB="0" distL="0" distR="0" wp14:anchorId="05C190BF" wp14:editId="27C60B02">
                  <wp:extent cx="1503045" cy="1113790"/>
                  <wp:effectExtent l="0" t="0" r="1905"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72EB63C" w14:textId="2C5107AC" w:rsidR="00F13800" w:rsidRDefault="00F13800" w:rsidP="00650F8D">
            <w:pPr>
              <w:widowControl w:val="0"/>
              <w:rPr>
                <w:rFonts w:ascii="Arial" w:hAnsi="Arial"/>
              </w:rPr>
            </w:pPr>
            <w:r>
              <w:rPr>
                <w:rFonts w:ascii="Arial" w:hAnsi="Arial"/>
                <w:noProof/>
              </w:rPr>
              <w:drawing>
                <wp:inline distT="0" distB="0" distL="0" distR="0" wp14:anchorId="6DDAA781" wp14:editId="5EE5ADFF">
                  <wp:extent cx="1503045" cy="977265"/>
                  <wp:effectExtent l="0" t="0" r="190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045" cy="977265"/>
                          </a:xfrm>
                          <a:prstGeom prst="rect">
                            <a:avLst/>
                          </a:prstGeom>
                          <a:solidFill>
                            <a:srgbClr val="FFFFFF"/>
                          </a:solidFill>
                          <a:ln>
                            <a:noFill/>
                          </a:ln>
                        </pic:spPr>
                      </pic:pic>
                    </a:graphicData>
                  </a:graphic>
                </wp:inline>
              </w:drawing>
            </w:r>
          </w:p>
        </w:tc>
      </w:tr>
    </w:tbl>
    <w:p w14:paraId="47BEDA45" w14:textId="77777777" w:rsidR="00F13800" w:rsidRDefault="00F13800" w:rsidP="00F13800">
      <w:r>
        <w:rPr>
          <w:rFonts w:ascii="Arial" w:hAnsi="Arial"/>
        </w:rPr>
        <w:t>4.</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584E55A7"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7FC85F28" w14:textId="76DE27DA" w:rsidR="00F13800" w:rsidRDefault="00F13800" w:rsidP="00650F8D">
            <w:pPr>
              <w:widowControl w:val="0"/>
            </w:pPr>
            <w:r>
              <w:rPr>
                <w:rFonts w:ascii="Arial" w:hAnsi="Arial"/>
                <w:noProof/>
              </w:rPr>
              <w:drawing>
                <wp:inline distT="0" distB="0" distL="0" distR="0" wp14:anchorId="785901F0" wp14:editId="2AEA3ACA">
                  <wp:extent cx="1503045" cy="1240155"/>
                  <wp:effectExtent l="0" t="0" r="190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3045" cy="124015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4F7766B" w14:textId="0278153F" w:rsidR="00F13800" w:rsidRDefault="00F13800" w:rsidP="00650F8D">
            <w:pPr>
              <w:widowControl w:val="0"/>
            </w:pPr>
            <w:r>
              <w:rPr>
                <w:rFonts w:ascii="Arial" w:hAnsi="Arial"/>
                <w:noProof/>
              </w:rPr>
              <w:drawing>
                <wp:inline distT="0" distB="0" distL="0" distR="0" wp14:anchorId="09AC3A9E" wp14:editId="50BD1FC1">
                  <wp:extent cx="1503045" cy="1113790"/>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486CE7F" w14:textId="5A903485" w:rsidR="00F13800" w:rsidRDefault="00F13800" w:rsidP="00650F8D">
            <w:pPr>
              <w:widowControl w:val="0"/>
            </w:pPr>
            <w:r>
              <w:rPr>
                <w:rFonts w:ascii="Arial" w:hAnsi="Arial"/>
                <w:noProof/>
              </w:rPr>
              <w:drawing>
                <wp:inline distT="0" distB="0" distL="0" distR="0" wp14:anchorId="2F517E90" wp14:editId="7A48EBEF">
                  <wp:extent cx="1503045" cy="956310"/>
                  <wp:effectExtent l="0" t="0" r="190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2ACBFFF" w14:textId="304478B6" w:rsidR="00F13800" w:rsidRDefault="00F13800" w:rsidP="00650F8D">
            <w:pPr>
              <w:widowControl w:val="0"/>
              <w:rPr>
                <w:rFonts w:ascii="Arial" w:hAnsi="Arial"/>
                <w:color w:val="FF0000"/>
              </w:rPr>
            </w:pPr>
            <w:r>
              <w:rPr>
                <w:rFonts w:ascii="Arial" w:hAnsi="Arial"/>
                <w:noProof/>
              </w:rPr>
              <w:drawing>
                <wp:inline distT="0" distB="0" distL="0" distR="0" wp14:anchorId="647138DF" wp14:editId="15E5E9BB">
                  <wp:extent cx="1503045" cy="1019810"/>
                  <wp:effectExtent l="0" t="0" r="1905"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r>
    </w:tbl>
    <w:p w14:paraId="5038D477" w14:textId="77777777" w:rsidR="00F13800" w:rsidRDefault="00F13800" w:rsidP="00F13800">
      <w:pPr>
        <w:rPr>
          <w:rFonts w:ascii="Arial" w:hAnsi="Arial"/>
          <w:color w:val="FF0000"/>
        </w:rPr>
      </w:pPr>
    </w:p>
    <w:p w14:paraId="2F3BA92E" w14:textId="77777777" w:rsidR="00F13800" w:rsidRDefault="00F13800" w:rsidP="00F13800">
      <w:pPr>
        <w:rPr>
          <w:rFonts w:ascii="Arial" w:hAnsi="Arial"/>
          <w:color w:val="FF0000"/>
        </w:rPr>
      </w:pPr>
    </w:p>
    <w:p w14:paraId="1ED61C49" w14:textId="77777777" w:rsidR="00F13800" w:rsidRDefault="00F13800" w:rsidP="00F13800">
      <w:pPr>
        <w:rPr>
          <w:rFonts w:ascii="Arial" w:hAnsi="Arial"/>
          <w:color w:val="FF0000"/>
        </w:rPr>
      </w:pPr>
    </w:p>
    <w:p w14:paraId="1707D671" w14:textId="77777777" w:rsidR="00F13800" w:rsidRDefault="00F13800" w:rsidP="00F13800">
      <w:r>
        <w:rPr>
          <w:rFonts w:ascii="Arial" w:hAnsi="Arial"/>
        </w:rPr>
        <w:t>5.</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5D034208"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22BA7030" w14:textId="74E66B66" w:rsidR="00F13800" w:rsidRDefault="00F13800" w:rsidP="00650F8D">
            <w:pPr>
              <w:widowControl w:val="0"/>
            </w:pPr>
            <w:r>
              <w:rPr>
                <w:rFonts w:ascii="Arial" w:hAnsi="Arial"/>
                <w:noProof/>
              </w:rPr>
              <w:drawing>
                <wp:inline distT="0" distB="0" distL="0" distR="0" wp14:anchorId="669FA5B1" wp14:editId="532606F9">
                  <wp:extent cx="1503045" cy="1113790"/>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3045" cy="11137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56EB1AF" w14:textId="25D2502C" w:rsidR="00F13800" w:rsidRDefault="00F13800" w:rsidP="00650F8D">
            <w:pPr>
              <w:widowControl w:val="0"/>
            </w:pPr>
            <w:r>
              <w:rPr>
                <w:rFonts w:ascii="Arial" w:hAnsi="Arial"/>
                <w:noProof/>
              </w:rPr>
              <w:drawing>
                <wp:inline distT="0" distB="0" distL="0" distR="0" wp14:anchorId="15A4599C" wp14:editId="0053B1A2">
                  <wp:extent cx="1503045" cy="95631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2A37504" w14:textId="3112B41B" w:rsidR="00F13800" w:rsidRDefault="00F13800" w:rsidP="00650F8D">
            <w:pPr>
              <w:widowControl w:val="0"/>
            </w:pPr>
            <w:r>
              <w:rPr>
                <w:rFonts w:ascii="Arial" w:hAnsi="Arial"/>
                <w:noProof/>
              </w:rPr>
              <w:drawing>
                <wp:inline distT="0" distB="0" distL="0" distR="0" wp14:anchorId="5D0E7522" wp14:editId="35AFB72B">
                  <wp:extent cx="1503045" cy="998220"/>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33CD109E" w14:textId="45D69374" w:rsidR="00F13800" w:rsidRDefault="00F13800" w:rsidP="00650F8D">
            <w:pPr>
              <w:widowControl w:val="0"/>
              <w:rPr>
                <w:rFonts w:ascii="Arial" w:hAnsi="Arial"/>
              </w:rPr>
            </w:pPr>
            <w:r>
              <w:rPr>
                <w:rFonts w:ascii="Arial" w:hAnsi="Arial"/>
                <w:noProof/>
              </w:rPr>
              <w:drawing>
                <wp:inline distT="0" distB="0" distL="0" distR="0" wp14:anchorId="0EB093CA" wp14:editId="43E8677A">
                  <wp:extent cx="1503045" cy="967105"/>
                  <wp:effectExtent l="0" t="0" r="1905"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3045" cy="967105"/>
                          </a:xfrm>
                          <a:prstGeom prst="rect">
                            <a:avLst/>
                          </a:prstGeom>
                          <a:solidFill>
                            <a:srgbClr val="FFFFFF"/>
                          </a:solidFill>
                          <a:ln>
                            <a:noFill/>
                          </a:ln>
                        </pic:spPr>
                      </pic:pic>
                    </a:graphicData>
                  </a:graphic>
                </wp:inline>
              </w:drawing>
            </w:r>
          </w:p>
        </w:tc>
      </w:tr>
    </w:tbl>
    <w:p w14:paraId="6109156E" w14:textId="77777777" w:rsidR="00F13800" w:rsidRDefault="00F13800" w:rsidP="00F13800">
      <w:pPr>
        <w:rPr>
          <w:rFonts w:ascii="Arial" w:hAnsi="Arial"/>
        </w:rPr>
      </w:pPr>
    </w:p>
    <w:p w14:paraId="348805B6" w14:textId="77777777" w:rsidR="00F13800" w:rsidRDefault="00F13800" w:rsidP="00F13800">
      <w:r>
        <w:rPr>
          <w:rFonts w:ascii="Arial" w:hAnsi="Arial"/>
        </w:rPr>
        <w:t>6.</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6C4DFF2B"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14FEE68" w14:textId="272965C9" w:rsidR="00F13800" w:rsidRDefault="00F13800" w:rsidP="00650F8D">
            <w:pPr>
              <w:widowControl w:val="0"/>
            </w:pPr>
            <w:r>
              <w:rPr>
                <w:rFonts w:ascii="Arial" w:hAnsi="Arial"/>
                <w:noProof/>
              </w:rPr>
              <w:drawing>
                <wp:inline distT="0" distB="0" distL="0" distR="0" wp14:anchorId="27225838" wp14:editId="3E7B9C56">
                  <wp:extent cx="1503045" cy="1040765"/>
                  <wp:effectExtent l="0" t="0" r="1905"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045" cy="10407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279FD12" w14:textId="1B6A15A2" w:rsidR="00F13800" w:rsidRDefault="00F13800" w:rsidP="00650F8D">
            <w:pPr>
              <w:widowControl w:val="0"/>
            </w:pPr>
            <w:r>
              <w:rPr>
                <w:rFonts w:ascii="Arial" w:hAnsi="Arial"/>
                <w:noProof/>
              </w:rPr>
              <w:drawing>
                <wp:inline distT="0" distB="0" distL="0" distR="0" wp14:anchorId="6B9F19C8" wp14:editId="688397F9">
                  <wp:extent cx="1503045" cy="998220"/>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045" cy="99822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CEE8DF5" w14:textId="7BCCCA68" w:rsidR="00F13800" w:rsidRDefault="00F13800" w:rsidP="00650F8D">
            <w:pPr>
              <w:widowControl w:val="0"/>
            </w:pPr>
            <w:r>
              <w:rPr>
                <w:rFonts w:ascii="Arial" w:hAnsi="Arial"/>
                <w:noProof/>
              </w:rPr>
              <w:drawing>
                <wp:inline distT="0" distB="0" distL="0" distR="0" wp14:anchorId="51AD0BC3" wp14:editId="4367AFB7">
                  <wp:extent cx="1503045" cy="914400"/>
                  <wp:effectExtent l="0" t="0" r="190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6C8B17D" w14:textId="106CBE8C" w:rsidR="00F13800" w:rsidRDefault="00F13800" w:rsidP="00650F8D">
            <w:pPr>
              <w:widowControl w:val="0"/>
              <w:rPr>
                <w:rFonts w:ascii="Arial" w:hAnsi="Arial"/>
                <w:color w:val="FF0000"/>
              </w:rPr>
            </w:pPr>
            <w:r>
              <w:rPr>
                <w:rFonts w:ascii="Arial" w:hAnsi="Arial"/>
                <w:noProof/>
              </w:rPr>
              <w:drawing>
                <wp:inline distT="0" distB="0" distL="0" distR="0" wp14:anchorId="76A90649" wp14:editId="68C95FCA">
                  <wp:extent cx="1503045" cy="851535"/>
                  <wp:effectExtent l="0" t="0" r="1905"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3045" cy="851535"/>
                          </a:xfrm>
                          <a:prstGeom prst="rect">
                            <a:avLst/>
                          </a:prstGeom>
                          <a:solidFill>
                            <a:srgbClr val="FFFFFF"/>
                          </a:solidFill>
                          <a:ln>
                            <a:noFill/>
                          </a:ln>
                        </pic:spPr>
                      </pic:pic>
                    </a:graphicData>
                  </a:graphic>
                </wp:inline>
              </w:drawing>
            </w:r>
          </w:p>
        </w:tc>
      </w:tr>
    </w:tbl>
    <w:p w14:paraId="07431101" w14:textId="77777777" w:rsidR="00F13800" w:rsidRDefault="00F13800" w:rsidP="00F13800">
      <w:pPr>
        <w:rPr>
          <w:rFonts w:ascii="Arial" w:hAnsi="Arial"/>
          <w:color w:val="FF0000"/>
        </w:rPr>
      </w:pPr>
    </w:p>
    <w:p w14:paraId="32F01AEC" w14:textId="77777777" w:rsidR="00F13800" w:rsidRDefault="00F13800" w:rsidP="00F13800">
      <w:r>
        <w:rPr>
          <w:rFonts w:ascii="Arial" w:hAnsi="Arial"/>
        </w:rPr>
        <w:t>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52C838F9"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4045951E" w14:textId="51B2B22E" w:rsidR="00F13800" w:rsidRDefault="00F13800" w:rsidP="00650F8D">
            <w:pPr>
              <w:widowControl w:val="0"/>
            </w:pPr>
            <w:r>
              <w:rPr>
                <w:rFonts w:ascii="Arial" w:hAnsi="Arial"/>
                <w:noProof/>
              </w:rPr>
              <w:lastRenderedPageBreak/>
              <w:drawing>
                <wp:inline distT="0" distB="0" distL="0" distR="0" wp14:anchorId="4D63258A" wp14:editId="77BABB5C">
                  <wp:extent cx="1503045" cy="1019810"/>
                  <wp:effectExtent l="0" t="0" r="190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8768161" w14:textId="1C2C3915" w:rsidR="00F13800" w:rsidRDefault="00F13800" w:rsidP="00650F8D">
            <w:pPr>
              <w:widowControl w:val="0"/>
            </w:pPr>
            <w:r>
              <w:rPr>
                <w:rFonts w:ascii="Arial" w:hAnsi="Arial"/>
                <w:noProof/>
              </w:rPr>
              <w:drawing>
                <wp:inline distT="0" distB="0" distL="0" distR="0" wp14:anchorId="6FA40542" wp14:editId="49A3637B">
                  <wp:extent cx="1503045" cy="1029970"/>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054E4C25" w14:textId="69C0667A" w:rsidR="00F13800" w:rsidRDefault="00F13800" w:rsidP="00650F8D">
            <w:pPr>
              <w:widowControl w:val="0"/>
            </w:pPr>
            <w:r>
              <w:rPr>
                <w:rFonts w:ascii="Arial" w:hAnsi="Arial"/>
                <w:noProof/>
              </w:rPr>
              <w:drawing>
                <wp:inline distT="0" distB="0" distL="0" distR="0" wp14:anchorId="026AA4EC" wp14:editId="5141F0D1">
                  <wp:extent cx="1503045" cy="107188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27CBDC1E" w14:textId="18D984DF" w:rsidR="00F13800" w:rsidRDefault="00F13800" w:rsidP="00650F8D">
            <w:pPr>
              <w:widowControl w:val="0"/>
              <w:rPr>
                <w:rFonts w:ascii="Arial" w:hAnsi="Arial"/>
                <w:color w:val="FF0000"/>
              </w:rPr>
            </w:pPr>
            <w:r>
              <w:rPr>
                <w:rFonts w:ascii="Arial" w:hAnsi="Arial"/>
                <w:noProof/>
              </w:rPr>
              <w:drawing>
                <wp:inline distT="0" distB="0" distL="0" distR="0" wp14:anchorId="5045B398" wp14:editId="4EBBE1FD">
                  <wp:extent cx="1503045" cy="114554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045" cy="1145540"/>
                          </a:xfrm>
                          <a:prstGeom prst="rect">
                            <a:avLst/>
                          </a:prstGeom>
                          <a:solidFill>
                            <a:srgbClr val="FFFFFF"/>
                          </a:solidFill>
                          <a:ln>
                            <a:noFill/>
                          </a:ln>
                        </pic:spPr>
                      </pic:pic>
                    </a:graphicData>
                  </a:graphic>
                </wp:inline>
              </w:drawing>
            </w:r>
          </w:p>
        </w:tc>
      </w:tr>
    </w:tbl>
    <w:p w14:paraId="663E8CA2" w14:textId="77777777" w:rsidR="00F13800" w:rsidRDefault="00F13800" w:rsidP="00F13800">
      <w:pPr>
        <w:rPr>
          <w:rFonts w:ascii="Arial" w:hAnsi="Arial"/>
          <w:color w:val="FF0000"/>
        </w:rPr>
      </w:pPr>
    </w:p>
    <w:p w14:paraId="08A61D70" w14:textId="77777777" w:rsidR="00F13800" w:rsidRDefault="00F13800" w:rsidP="00F13800">
      <w:r>
        <w:rPr>
          <w:rFonts w:ascii="Arial" w:hAnsi="Arial"/>
        </w:rPr>
        <w:t>8.</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0C7716FC"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67C40B75" w14:textId="65D70856" w:rsidR="00F13800" w:rsidRDefault="00F13800" w:rsidP="00650F8D">
            <w:pPr>
              <w:widowControl w:val="0"/>
            </w:pPr>
            <w:r>
              <w:rPr>
                <w:rFonts w:ascii="Arial" w:hAnsi="Arial"/>
                <w:noProof/>
              </w:rPr>
              <w:drawing>
                <wp:inline distT="0" distB="0" distL="0" distR="0" wp14:anchorId="1D07C177" wp14:editId="20EE0232">
                  <wp:extent cx="1503045" cy="872490"/>
                  <wp:effectExtent l="0" t="0" r="190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045" cy="87249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6F86310" w14:textId="16E1C64E" w:rsidR="00F13800" w:rsidRDefault="00F13800" w:rsidP="00650F8D">
            <w:pPr>
              <w:widowControl w:val="0"/>
            </w:pPr>
            <w:r>
              <w:rPr>
                <w:rFonts w:ascii="Arial" w:hAnsi="Arial"/>
                <w:noProof/>
              </w:rPr>
              <w:drawing>
                <wp:inline distT="0" distB="0" distL="0" distR="0" wp14:anchorId="4D95A448" wp14:editId="5A0F4548">
                  <wp:extent cx="1503045" cy="956310"/>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1FD5BAA" w14:textId="34EBD8ED" w:rsidR="00F13800" w:rsidRDefault="00F13800" w:rsidP="00650F8D">
            <w:pPr>
              <w:widowControl w:val="0"/>
            </w:pPr>
            <w:r>
              <w:rPr>
                <w:rFonts w:ascii="Arial" w:hAnsi="Arial"/>
                <w:noProof/>
              </w:rPr>
              <w:drawing>
                <wp:inline distT="0" distB="0" distL="0" distR="0" wp14:anchorId="00CC44E3" wp14:editId="01304C4D">
                  <wp:extent cx="1503045" cy="1071880"/>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3045" cy="107188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4FB27674" w14:textId="287E1A83" w:rsidR="00F13800" w:rsidRDefault="00F13800" w:rsidP="00650F8D">
            <w:pPr>
              <w:widowControl w:val="0"/>
              <w:rPr>
                <w:rFonts w:ascii="Arial" w:hAnsi="Arial"/>
                <w:color w:val="FF0000"/>
              </w:rPr>
            </w:pPr>
            <w:r>
              <w:rPr>
                <w:rFonts w:ascii="Arial" w:hAnsi="Arial"/>
                <w:noProof/>
              </w:rPr>
              <w:drawing>
                <wp:inline distT="0" distB="0" distL="0" distR="0" wp14:anchorId="377B6D11" wp14:editId="3656516A">
                  <wp:extent cx="1503045" cy="95631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r>
    </w:tbl>
    <w:p w14:paraId="4FB98907" w14:textId="77777777" w:rsidR="00F13800" w:rsidRDefault="00F13800" w:rsidP="00F13800">
      <w:pPr>
        <w:rPr>
          <w:rFonts w:ascii="Arial" w:hAnsi="Arial"/>
          <w:color w:val="FF0000"/>
        </w:rPr>
      </w:pPr>
    </w:p>
    <w:p w14:paraId="1BCAB653" w14:textId="77777777" w:rsidR="00F13800" w:rsidRDefault="00F13800" w:rsidP="00F13800">
      <w:r>
        <w:rPr>
          <w:rFonts w:ascii="Arial" w:hAnsi="Arial"/>
        </w:rPr>
        <w:t>9.</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16CC7EE4"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4AC14D64" w14:textId="295C54CF" w:rsidR="00F13800" w:rsidRDefault="00F13800" w:rsidP="00650F8D">
            <w:pPr>
              <w:widowControl w:val="0"/>
            </w:pPr>
            <w:r>
              <w:rPr>
                <w:rFonts w:ascii="Arial" w:hAnsi="Arial"/>
                <w:noProof/>
              </w:rPr>
              <w:drawing>
                <wp:inline distT="0" distB="0" distL="0" distR="0" wp14:anchorId="1513EC49" wp14:editId="64AF04E9">
                  <wp:extent cx="1503045" cy="903605"/>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3045" cy="90360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4C2DADA" w14:textId="40431C1D" w:rsidR="00F13800" w:rsidRDefault="00F13800" w:rsidP="00650F8D">
            <w:pPr>
              <w:widowControl w:val="0"/>
            </w:pPr>
            <w:r>
              <w:rPr>
                <w:rFonts w:ascii="Arial" w:hAnsi="Arial"/>
                <w:noProof/>
              </w:rPr>
              <w:drawing>
                <wp:inline distT="0" distB="0" distL="0" distR="0" wp14:anchorId="385C79EC" wp14:editId="2E9C6107">
                  <wp:extent cx="1503045" cy="914400"/>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3045" cy="91440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252E21E" w14:textId="60C0A808" w:rsidR="00F13800" w:rsidRDefault="00F13800" w:rsidP="00650F8D">
            <w:pPr>
              <w:widowControl w:val="0"/>
            </w:pPr>
            <w:r>
              <w:rPr>
                <w:rFonts w:ascii="Arial" w:hAnsi="Arial"/>
                <w:noProof/>
              </w:rPr>
              <w:drawing>
                <wp:inline distT="0" distB="0" distL="0" distR="0" wp14:anchorId="4EBE1E90" wp14:editId="3588EB89">
                  <wp:extent cx="1503045" cy="1040765"/>
                  <wp:effectExtent l="0" t="0" r="190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3045" cy="1040765"/>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70B97BBA" w14:textId="54595C9F" w:rsidR="00F13800" w:rsidRDefault="00F13800" w:rsidP="00650F8D">
            <w:pPr>
              <w:widowControl w:val="0"/>
              <w:rPr>
                <w:rFonts w:ascii="Arial" w:hAnsi="Arial"/>
                <w:color w:val="FF0000"/>
              </w:rPr>
            </w:pPr>
            <w:r>
              <w:rPr>
                <w:rFonts w:ascii="Arial" w:hAnsi="Arial"/>
                <w:noProof/>
              </w:rPr>
              <w:drawing>
                <wp:inline distT="0" distB="0" distL="0" distR="0" wp14:anchorId="6EA74D41" wp14:editId="30F8D03C">
                  <wp:extent cx="1503045" cy="988060"/>
                  <wp:effectExtent l="0" t="0" r="190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3045" cy="988060"/>
                          </a:xfrm>
                          <a:prstGeom prst="rect">
                            <a:avLst/>
                          </a:prstGeom>
                          <a:solidFill>
                            <a:srgbClr val="FFFFFF"/>
                          </a:solidFill>
                          <a:ln>
                            <a:noFill/>
                          </a:ln>
                        </pic:spPr>
                      </pic:pic>
                    </a:graphicData>
                  </a:graphic>
                </wp:inline>
              </w:drawing>
            </w:r>
          </w:p>
        </w:tc>
      </w:tr>
    </w:tbl>
    <w:p w14:paraId="3E2CAF18" w14:textId="77777777" w:rsidR="00F13800" w:rsidRDefault="00F13800" w:rsidP="00F13800">
      <w:pPr>
        <w:rPr>
          <w:rFonts w:ascii="Arial" w:hAnsi="Arial"/>
          <w:color w:val="FF0000"/>
        </w:rPr>
      </w:pPr>
    </w:p>
    <w:p w14:paraId="53460362" w14:textId="77777777" w:rsidR="00F13800" w:rsidRDefault="00F13800" w:rsidP="00F13800">
      <w:r>
        <w:rPr>
          <w:rFonts w:ascii="Arial" w:hAnsi="Arial"/>
        </w:rPr>
        <w:t>10.</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585"/>
        <w:gridCol w:w="2586"/>
        <w:gridCol w:w="2586"/>
        <w:gridCol w:w="2586"/>
      </w:tblGrid>
      <w:tr w:rsidR="00F13800" w14:paraId="43E08A1B" w14:textId="77777777" w:rsidTr="00650F8D">
        <w:tc>
          <w:tcPr>
            <w:tcW w:w="2585" w:type="dxa"/>
            <w:tcBorders>
              <w:top w:val="single" w:sz="8" w:space="0" w:color="000000"/>
              <w:left w:val="single" w:sz="8" w:space="0" w:color="000000"/>
              <w:bottom w:val="single" w:sz="8" w:space="0" w:color="000000"/>
              <w:right w:val="single" w:sz="8" w:space="0" w:color="000000"/>
            </w:tcBorders>
            <w:shd w:val="clear" w:color="auto" w:fill="auto"/>
          </w:tcPr>
          <w:p w14:paraId="3FFCB45F" w14:textId="6527633F" w:rsidR="00F13800" w:rsidRDefault="00F13800" w:rsidP="00650F8D">
            <w:pPr>
              <w:widowControl w:val="0"/>
            </w:pPr>
            <w:r>
              <w:rPr>
                <w:rFonts w:ascii="Arial" w:hAnsi="Arial"/>
                <w:noProof/>
              </w:rPr>
              <w:drawing>
                <wp:inline distT="0" distB="0" distL="0" distR="0" wp14:anchorId="234BB9BD" wp14:editId="17D518DC">
                  <wp:extent cx="1503045" cy="1019810"/>
                  <wp:effectExtent l="0" t="0" r="190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3045" cy="101981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5CA07E52" w14:textId="7A648AC7" w:rsidR="00F13800" w:rsidRDefault="00F13800" w:rsidP="00650F8D">
            <w:pPr>
              <w:widowControl w:val="0"/>
            </w:pPr>
            <w:r>
              <w:rPr>
                <w:rFonts w:ascii="Arial" w:hAnsi="Arial"/>
                <w:noProof/>
              </w:rPr>
              <w:drawing>
                <wp:inline distT="0" distB="0" distL="0" distR="0" wp14:anchorId="2B215CB5" wp14:editId="739D737D">
                  <wp:extent cx="1503045" cy="84074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3045" cy="84074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141AF984" w14:textId="6A9A2D79" w:rsidR="00F13800" w:rsidRDefault="00F13800" w:rsidP="00650F8D">
            <w:pPr>
              <w:widowControl w:val="0"/>
            </w:pPr>
            <w:r>
              <w:rPr>
                <w:rFonts w:ascii="Arial" w:hAnsi="Arial"/>
                <w:noProof/>
              </w:rPr>
              <w:drawing>
                <wp:inline distT="0" distB="0" distL="0" distR="0" wp14:anchorId="39EE4573" wp14:editId="1C2FA358">
                  <wp:extent cx="1503045" cy="102997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3045" cy="1029970"/>
                          </a:xfrm>
                          <a:prstGeom prst="rect">
                            <a:avLst/>
                          </a:prstGeom>
                          <a:solidFill>
                            <a:srgbClr val="FFFFFF"/>
                          </a:solidFill>
                          <a:ln>
                            <a:noFill/>
                          </a:ln>
                        </pic:spPr>
                      </pic:pic>
                    </a:graphicData>
                  </a:graphic>
                </wp:inline>
              </w:drawing>
            </w:r>
          </w:p>
        </w:tc>
        <w:tc>
          <w:tcPr>
            <w:tcW w:w="2586" w:type="dxa"/>
            <w:tcBorders>
              <w:top w:val="single" w:sz="8" w:space="0" w:color="000000"/>
              <w:left w:val="single" w:sz="8" w:space="0" w:color="000000"/>
              <w:bottom w:val="single" w:sz="8" w:space="0" w:color="000000"/>
              <w:right w:val="single" w:sz="8" w:space="0" w:color="000000"/>
            </w:tcBorders>
            <w:shd w:val="clear" w:color="auto" w:fill="auto"/>
          </w:tcPr>
          <w:p w14:paraId="69E2FBBE" w14:textId="608CEDD8" w:rsidR="00F13800" w:rsidRDefault="00F13800" w:rsidP="00650F8D">
            <w:pPr>
              <w:widowControl w:val="0"/>
              <w:rPr>
                <w:rFonts w:ascii="Arial" w:hAnsi="Arial"/>
              </w:rPr>
            </w:pPr>
            <w:r>
              <w:rPr>
                <w:rFonts w:ascii="Arial" w:hAnsi="Arial"/>
                <w:noProof/>
              </w:rPr>
              <w:drawing>
                <wp:inline distT="0" distB="0" distL="0" distR="0" wp14:anchorId="04EB2160" wp14:editId="0BB958B6">
                  <wp:extent cx="1503045" cy="95631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045" cy="956310"/>
                          </a:xfrm>
                          <a:prstGeom prst="rect">
                            <a:avLst/>
                          </a:prstGeom>
                          <a:solidFill>
                            <a:srgbClr val="FFFFFF"/>
                          </a:solidFill>
                          <a:ln>
                            <a:noFill/>
                          </a:ln>
                        </pic:spPr>
                      </pic:pic>
                    </a:graphicData>
                  </a:graphic>
                </wp:inline>
              </w:drawing>
            </w:r>
          </w:p>
        </w:tc>
      </w:tr>
    </w:tbl>
    <w:p w14:paraId="181EFEBC" w14:textId="77777777" w:rsidR="00F13800" w:rsidRDefault="00F13800" w:rsidP="00F13800">
      <w:pPr>
        <w:rPr>
          <w:rFonts w:ascii="Arial" w:hAnsi="Arial"/>
        </w:rPr>
      </w:pPr>
    </w:p>
    <w:p w14:paraId="781F2C5D" w14:textId="77777777" w:rsidR="00F13800" w:rsidRDefault="00F13800" w:rsidP="00F13800">
      <w:pPr>
        <w:rPr>
          <w:rFonts w:ascii="Arial" w:hAnsi="Arial"/>
        </w:rPr>
      </w:pPr>
    </w:p>
    <w:p w14:paraId="5EF5E338" w14:textId="77777777" w:rsidR="00F13800" w:rsidRDefault="00F13800" w:rsidP="00F13800">
      <w:pPr>
        <w:rPr>
          <w:rFonts w:ascii="Arial" w:hAnsi="Arial"/>
        </w:rPr>
      </w:pPr>
    </w:p>
    <w:tbl>
      <w:tblPr>
        <w:tblW w:w="0" w:type="auto"/>
        <w:tblInd w:w="85" w:type="dxa"/>
        <w:tblLayout w:type="fixed"/>
        <w:tblCellMar>
          <w:top w:w="100" w:type="dxa"/>
          <w:left w:w="100" w:type="dxa"/>
          <w:bottom w:w="100" w:type="dxa"/>
          <w:right w:w="100" w:type="dxa"/>
        </w:tblCellMar>
        <w:tblLook w:val="0000" w:firstRow="0" w:lastRow="0" w:firstColumn="0" w:lastColumn="0" w:noHBand="0" w:noVBand="0"/>
      </w:tblPr>
      <w:tblGrid>
        <w:gridCol w:w="10776"/>
      </w:tblGrid>
      <w:tr w:rsidR="00F13800" w14:paraId="10BEFA0E" w14:textId="77777777" w:rsidTr="00650F8D">
        <w:tc>
          <w:tcPr>
            <w:tcW w:w="10776" w:type="dxa"/>
            <w:tcBorders>
              <w:top w:val="single" w:sz="8" w:space="0" w:color="000000"/>
              <w:left w:val="single" w:sz="8" w:space="0" w:color="000000"/>
              <w:bottom w:val="single" w:sz="8" w:space="0" w:color="000000"/>
              <w:right w:val="single" w:sz="8" w:space="0" w:color="000000"/>
            </w:tcBorders>
            <w:shd w:val="clear" w:color="auto" w:fill="D9D9D9"/>
          </w:tcPr>
          <w:p w14:paraId="1A1AC9DE" w14:textId="77777777" w:rsidR="00F13800" w:rsidRDefault="00F13800" w:rsidP="00650F8D">
            <w:pPr>
              <w:pageBreakBefore/>
              <w:jc w:val="center"/>
            </w:pPr>
            <w:r>
              <w:rPr>
                <w:rFonts w:ascii="Arial" w:hAnsi="Arial"/>
                <w:b/>
                <w:bCs/>
                <w:sz w:val="48"/>
                <w:szCs w:val="48"/>
              </w:rPr>
              <w:lastRenderedPageBreak/>
              <w:t>EVALUATIONS CE1 - Mathématiques</w:t>
            </w:r>
          </w:p>
        </w:tc>
      </w:tr>
    </w:tbl>
    <w:p w14:paraId="098BAB9A" w14:textId="77777777" w:rsidR="00F13800" w:rsidRDefault="00F13800" w:rsidP="00F13800">
      <w:pPr>
        <w:rPr>
          <w:rFonts w:ascii="Arial" w:hAnsi="Arial"/>
        </w:rPr>
      </w:pPr>
    </w:p>
    <w:p w14:paraId="39B3611C" w14:textId="77777777" w:rsidR="00F13800" w:rsidRDefault="00F13800" w:rsidP="00F13800">
      <w:pPr>
        <w:rPr>
          <w:rFonts w:ascii="Arial" w:hAnsi="Arial"/>
        </w:rPr>
      </w:pPr>
    </w:p>
    <w:p w14:paraId="31A1420B" w14:textId="77777777" w:rsidR="00F13800" w:rsidRDefault="00F13800" w:rsidP="00F13800">
      <w:r>
        <w:rPr>
          <w:rFonts w:ascii="Arial" w:hAnsi="Arial"/>
          <w:b/>
          <w:sz w:val="36"/>
          <w:szCs w:val="36"/>
        </w:rPr>
        <w:t xml:space="preserve">▶ </w:t>
      </w:r>
      <w:r>
        <w:rPr>
          <w:rFonts w:ascii="Arial" w:hAnsi="Arial"/>
          <w:b/>
          <w:sz w:val="36"/>
          <w:szCs w:val="36"/>
          <w:u w:val="single"/>
        </w:rPr>
        <w:t>PARTIE 1: Nombres et calcul</w:t>
      </w:r>
    </w:p>
    <w:p w14:paraId="126F75CB" w14:textId="77777777" w:rsidR="00F13800" w:rsidRDefault="00F13800" w:rsidP="00F13800">
      <w:pPr>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6E1DDDCD"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59069F65" w14:textId="77777777" w:rsidR="00F13800" w:rsidRDefault="00F13800" w:rsidP="00650F8D">
            <w:pPr>
              <w:widowControl w:val="0"/>
              <w:pBdr>
                <w:top w:val="none" w:sz="0" w:space="0" w:color="000000"/>
                <w:left w:val="none" w:sz="0" w:space="0" w:color="000000"/>
                <w:bottom w:val="none" w:sz="0" w:space="0" w:color="000000"/>
                <w:right w:val="none" w:sz="0" w:space="0" w:color="000000"/>
              </w:pBdr>
            </w:pPr>
            <w:r>
              <w:rPr>
                <w:rFonts w:ascii="Arial" w:hAnsi="Arial"/>
                <w:u w:val="single"/>
              </w:rPr>
              <w:t>Domaine</w:t>
            </w:r>
            <w:r>
              <w:rPr>
                <w:rFonts w:ascii="Arial" w:hAnsi="Arial"/>
              </w:rPr>
              <w:t>: Nombres et calcul</w:t>
            </w:r>
          </w:p>
        </w:tc>
      </w:tr>
      <w:tr w:rsidR="00F13800" w14:paraId="440229AA"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AD2E1D6" w14:textId="77777777" w:rsidR="00F13800" w:rsidRDefault="00F13800" w:rsidP="00650F8D">
            <w:pPr>
              <w:widowControl w:val="0"/>
            </w:pPr>
            <w:r>
              <w:rPr>
                <w:rFonts w:ascii="Arial" w:hAnsi="Arial"/>
                <w:u w:val="single"/>
              </w:rPr>
              <w:t>Compétences</w:t>
            </w:r>
            <w:r>
              <w:rPr>
                <w:rFonts w:ascii="Arial" w:hAnsi="Arial"/>
              </w:rPr>
              <w:t>:</w:t>
            </w:r>
          </w:p>
          <w:p w14:paraId="572E72A2" w14:textId="77777777" w:rsidR="00F13800" w:rsidRDefault="00F13800" w:rsidP="00650F8D">
            <w:pPr>
              <w:widowControl w:val="0"/>
            </w:pPr>
            <w:r>
              <w:rPr>
                <w:rFonts w:ascii="Arial" w:hAnsi="Arial"/>
              </w:rPr>
              <w:t>&gt; Calculer avec des nombres entiers</w:t>
            </w:r>
          </w:p>
          <w:p w14:paraId="2BF08AEB" w14:textId="77777777" w:rsidR="00F13800" w:rsidRDefault="00F13800" w:rsidP="00650F8D">
            <w:pPr>
              <w:widowControl w:val="0"/>
            </w:pPr>
            <w:r>
              <w:rPr>
                <w:rFonts w:ascii="Arial" w:hAnsi="Arial"/>
              </w:rPr>
              <w:t>&gt; Nommer, lire, écrire, représenter des nombres entiers</w:t>
            </w:r>
          </w:p>
          <w:p w14:paraId="460E1996" w14:textId="77777777" w:rsidR="00F13800" w:rsidRDefault="00F13800" w:rsidP="00650F8D">
            <w:pPr>
              <w:widowControl w:val="0"/>
            </w:pPr>
            <w:r>
              <w:rPr>
                <w:rFonts w:ascii="Arial" w:hAnsi="Arial"/>
              </w:rPr>
              <w:t>&gt; Comprendre et utiliser des nombres entiers pour dénombrer, ordonner, repérer, comparer</w:t>
            </w:r>
          </w:p>
          <w:p w14:paraId="25F85C85" w14:textId="77777777" w:rsidR="00F13800" w:rsidRDefault="00F13800" w:rsidP="00650F8D">
            <w:pPr>
              <w:widowControl w:val="0"/>
            </w:pPr>
            <w:r>
              <w:rPr>
                <w:rFonts w:ascii="Arial" w:hAnsi="Arial"/>
              </w:rPr>
              <w:t>&gt; Résoudre des problèmes en utilisant des nombres entiers et le calcul</w:t>
            </w:r>
          </w:p>
        </w:tc>
      </w:tr>
    </w:tbl>
    <w:p w14:paraId="22054650" w14:textId="77777777" w:rsidR="00F13800" w:rsidRDefault="00F13800" w:rsidP="00F13800">
      <w:pPr>
        <w:rPr>
          <w:rFonts w:ascii="Arial" w:hAnsi="Arial"/>
        </w:rPr>
      </w:pPr>
    </w:p>
    <w:p w14:paraId="3F671F96" w14:textId="77777777" w:rsidR="00F13800" w:rsidRDefault="00F13800" w:rsidP="00F13800">
      <w:pPr>
        <w:spacing w:before="240" w:line="360" w:lineRule="auto"/>
      </w:pPr>
      <w:r>
        <w:rPr>
          <w:rFonts w:ascii="Arial" w:hAnsi="Arial"/>
        </w:rPr>
        <w:t>►</w:t>
      </w:r>
      <w:r>
        <w:rPr>
          <w:rFonts w:ascii="Arial" w:hAnsi="Arial"/>
          <w:b/>
        </w:rPr>
        <w:t xml:space="preserve"> </w:t>
      </w:r>
      <w:r>
        <w:rPr>
          <w:rFonts w:ascii="Arial" w:hAnsi="Arial"/>
          <w:b/>
          <w:u w:val="single"/>
        </w:rPr>
        <w:t>Calcul mental</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F13800" w14:paraId="39DBB5D4"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233A3FE" w14:textId="01B84063" w:rsidR="00F13800" w:rsidRDefault="00F13800" w:rsidP="00650F8D">
            <w:pPr>
              <w:widowControl w:val="0"/>
            </w:pPr>
            <w:r>
              <w:rPr>
                <w:rFonts w:ascii="Arial" w:hAnsi="Arial"/>
              </w:rPr>
              <w:t xml:space="preserve">1-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22733B2" w14:textId="774FCA06" w:rsidR="00F13800" w:rsidRDefault="00F13800" w:rsidP="001C569F">
            <w:pPr>
              <w:widowControl w:val="0"/>
            </w:pPr>
            <w:r>
              <w:rPr>
                <w:rFonts w:ascii="Arial" w:hAnsi="Arial"/>
              </w:rPr>
              <w:t xml:space="preserve">2-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4F70735" w14:textId="6677F91B" w:rsidR="00F13800" w:rsidRDefault="00F13800" w:rsidP="001C569F">
            <w:pPr>
              <w:widowControl w:val="0"/>
            </w:pPr>
            <w:r>
              <w:rPr>
                <w:rFonts w:ascii="Arial" w:hAnsi="Arial"/>
              </w:rPr>
              <w:t xml:space="preserve">3-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3DC6A66" w14:textId="0E0C99FE" w:rsidR="00F13800" w:rsidRDefault="00F13800" w:rsidP="001C569F">
            <w:pPr>
              <w:widowControl w:val="0"/>
            </w:pPr>
            <w:r>
              <w:rPr>
                <w:rFonts w:ascii="Arial" w:hAnsi="Arial"/>
              </w:rPr>
              <w:t xml:space="preserve">4-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9EAA57D" w14:textId="3E5B9357" w:rsidR="00F13800" w:rsidRDefault="00F13800" w:rsidP="001C569F">
            <w:pPr>
              <w:widowControl w:val="0"/>
            </w:pPr>
            <w:r>
              <w:rPr>
                <w:rFonts w:ascii="Arial" w:hAnsi="Arial"/>
              </w:rPr>
              <w:t xml:space="preserve">5- </w:t>
            </w:r>
          </w:p>
        </w:tc>
      </w:tr>
      <w:tr w:rsidR="00F13800" w14:paraId="4BDC4C63"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3CDB64F3" w14:textId="67BAFC51" w:rsidR="00F13800" w:rsidRDefault="00F13800" w:rsidP="001C569F">
            <w:pPr>
              <w:widowControl w:val="0"/>
            </w:pPr>
            <w:r>
              <w:rPr>
                <w:rFonts w:ascii="Arial" w:hAnsi="Arial"/>
              </w:rPr>
              <w:t xml:space="preserve">6-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7BC9D70" w14:textId="3BA93E76" w:rsidR="00F13800" w:rsidRDefault="00F13800" w:rsidP="00650F8D">
            <w:pPr>
              <w:widowControl w:val="0"/>
            </w:pPr>
            <w:r>
              <w:rPr>
                <w:rFonts w:ascii="Arial" w:hAnsi="Arial"/>
              </w:rPr>
              <w:t xml:space="preserve">7-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29F09F64" w14:textId="0DC8D62A" w:rsidR="00F13800" w:rsidRDefault="00F13800" w:rsidP="00650F8D">
            <w:pPr>
              <w:widowControl w:val="0"/>
            </w:pPr>
            <w:r>
              <w:rPr>
                <w:rFonts w:ascii="Arial" w:hAnsi="Arial"/>
              </w:rPr>
              <w:t xml:space="preserve">8-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F1F80AB" w14:textId="3FE8B8C2" w:rsidR="00F13800" w:rsidRDefault="00F13800" w:rsidP="00650F8D">
            <w:pPr>
              <w:widowControl w:val="0"/>
            </w:pPr>
            <w:r>
              <w:rPr>
                <w:rFonts w:ascii="Arial" w:hAnsi="Arial"/>
              </w:rPr>
              <w:t xml:space="preserve">9-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4697E295" w14:textId="5759331E" w:rsidR="00F13800" w:rsidRDefault="00F13800" w:rsidP="00650F8D">
            <w:pPr>
              <w:widowControl w:val="0"/>
            </w:pPr>
            <w:r>
              <w:rPr>
                <w:rFonts w:ascii="Arial" w:hAnsi="Arial"/>
              </w:rPr>
              <w:t xml:space="preserve">10- </w:t>
            </w:r>
          </w:p>
        </w:tc>
      </w:tr>
    </w:tbl>
    <w:p w14:paraId="5D6B5F22" w14:textId="77777777" w:rsidR="00F13800" w:rsidRDefault="00F13800" w:rsidP="00F13800">
      <w:pPr>
        <w:spacing w:before="240" w:line="360" w:lineRule="auto"/>
        <w:rPr>
          <w:rFonts w:ascii="Arial" w:hAnsi="Arial"/>
        </w:rPr>
      </w:pPr>
    </w:p>
    <w:p w14:paraId="7B2D8E23" w14:textId="77777777" w:rsidR="00F13800" w:rsidRDefault="00F13800" w:rsidP="00F13800">
      <w:pPr>
        <w:spacing w:before="240" w:line="360" w:lineRule="auto"/>
      </w:pPr>
      <w:r>
        <w:rPr>
          <w:rFonts w:ascii="Arial" w:hAnsi="Arial"/>
        </w:rPr>
        <w:t xml:space="preserve">► </w:t>
      </w:r>
      <w:r>
        <w:rPr>
          <w:rFonts w:ascii="Arial" w:hAnsi="Arial"/>
          <w:b/>
          <w:u w:val="single"/>
        </w:rPr>
        <w:t>Dictée de nombres en chiffres.</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F13800" w14:paraId="0E1EC87D"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DB2DF69" w14:textId="592DD1CF" w:rsidR="00F13800" w:rsidRDefault="00F13800" w:rsidP="00650F8D">
            <w:pPr>
              <w:widowControl w:val="0"/>
            </w:pPr>
            <w:r>
              <w:rPr>
                <w:rFonts w:ascii="Arial" w:hAnsi="Arial"/>
              </w:rPr>
              <w:t xml:space="preserve">1-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2317B02" w14:textId="1EBB5FEF" w:rsidR="00F13800" w:rsidRDefault="00F13800" w:rsidP="00650F8D">
            <w:pPr>
              <w:widowControl w:val="0"/>
            </w:pPr>
            <w:r>
              <w:rPr>
                <w:rFonts w:ascii="Arial" w:hAnsi="Arial"/>
              </w:rPr>
              <w:t xml:space="preserve">2-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6F4900F2" w14:textId="66182547" w:rsidR="00F13800" w:rsidRDefault="00F13800" w:rsidP="00650F8D">
            <w:pPr>
              <w:widowControl w:val="0"/>
            </w:pPr>
            <w:r>
              <w:rPr>
                <w:rFonts w:ascii="Arial" w:hAnsi="Arial"/>
              </w:rPr>
              <w:t xml:space="preserve">3-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EB6429E" w14:textId="2F70011B" w:rsidR="00F13800" w:rsidRDefault="00F13800" w:rsidP="00650F8D">
            <w:pPr>
              <w:widowControl w:val="0"/>
            </w:pPr>
            <w:r>
              <w:rPr>
                <w:rFonts w:ascii="Arial" w:hAnsi="Arial"/>
              </w:rPr>
              <w:t xml:space="preserve">4-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126873C" w14:textId="2B383111" w:rsidR="00F13800" w:rsidRDefault="00F13800" w:rsidP="00650F8D">
            <w:pPr>
              <w:widowControl w:val="0"/>
            </w:pPr>
            <w:r>
              <w:rPr>
                <w:rFonts w:ascii="Arial" w:hAnsi="Arial"/>
              </w:rPr>
              <w:t xml:space="preserve">5- </w:t>
            </w:r>
          </w:p>
        </w:tc>
      </w:tr>
    </w:tbl>
    <w:p w14:paraId="4DFE2605" w14:textId="77777777" w:rsidR="00F13800" w:rsidRDefault="00F13800" w:rsidP="00F13800">
      <w:pPr>
        <w:spacing w:before="240" w:line="360" w:lineRule="auto"/>
        <w:rPr>
          <w:rFonts w:ascii="Arial" w:hAnsi="Arial"/>
        </w:rPr>
      </w:pPr>
    </w:p>
    <w:p w14:paraId="2A057A04" w14:textId="77777777" w:rsidR="00F13800" w:rsidRDefault="00F13800" w:rsidP="00F13800">
      <w:pPr>
        <w:spacing w:before="240" w:line="360" w:lineRule="auto"/>
        <w:rPr>
          <w:rFonts w:ascii="Arial" w:hAnsi="Arial"/>
        </w:rPr>
      </w:pPr>
    </w:p>
    <w:p w14:paraId="2F26AA05" w14:textId="77777777" w:rsidR="00F13800" w:rsidRDefault="00F13800" w:rsidP="00F13800">
      <w:pPr>
        <w:spacing w:before="240" w:line="360" w:lineRule="auto"/>
        <w:rPr>
          <w:rFonts w:ascii="Arial" w:hAnsi="Arial"/>
        </w:rPr>
      </w:pPr>
    </w:p>
    <w:p w14:paraId="79554EFD" w14:textId="2F6A995E" w:rsidR="00F13800" w:rsidRDefault="00F13800" w:rsidP="00F13800">
      <w:pPr>
        <w:spacing w:before="240" w:line="360" w:lineRule="auto"/>
        <w:rPr>
          <w:rFonts w:ascii="Arial" w:hAnsi="Arial"/>
        </w:rPr>
      </w:pPr>
    </w:p>
    <w:p w14:paraId="278A8943" w14:textId="6B9C70BC" w:rsidR="001C569F" w:rsidRDefault="001C569F" w:rsidP="00F13800">
      <w:pPr>
        <w:spacing w:before="240" w:line="360" w:lineRule="auto"/>
        <w:rPr>
          <w:rFonts w:ascii="Arial" w:hAnsi="Arial"/>
        </w:rPr>
      </w:pPr>
    </w:p>
    <w:p w14:paraId="6B9DCA24" w14:textId="1D05EEEE" w:rsidR="001C569F" w:rsidRDefault="001C569F" w:rsidP="00F13800">
      <w:pPr>
        <w:spacing w:before="240" w:line="360" w:lineRule="auto"/>
        <w:rPr>
          <w:rFonts w:ascii="Arial" w:hAnsi="Arial"/>
        </w:rPr>
      </w:pPr>
    </w:p>
    <w:p w14:paraId="07ABF1E9" w14:textId="31EDD156" w:rsidR="001C569F" w:rsidRDefault="001C569F" w:rsidP="00F13800">
      <w:pPr>
        <w:spacing w:before="240" w:line="360" w:lineRule="auto"/>
        <w:rPr>
          <w:rFonts w:ascii="Arial" w:hAnsi="Arial"/>
        </w:rPr>
      </w:pPr>
    </w:p>
    <w:p w14:paraId="0B849D7F" w14:textId="6825F86A" w:rsidR="001C569F" w:rsidRDefault="001C569F" w:rsidP="00F13800">
      <w:pPr>
        <w:spacing w:before="240" w:line="360" w:lineRule="auto"/>
        <w:rPr>
          <w:rFonts w:ascii="Arial" w:hAnsi="Arial"/>
        </w:rPr>
      </w:pPr>
    </w:p>
    <w:p w14:paraId="13B7E895" w14:textId="01A4A7E4" w:rsidR="001C569F" w:rsidRDefault="001C569F" w:rsidP="00F13800">
      <w:pPr>
        <w:spacing w:before="240" w:line="360" w:lineRule="auto"/>
        <w:rPr>
          <w:rFonts w:ascii="Arial" w:hAnsi="Arial"/>
        </w:rPr>
      </w:pPr>
    </w:p>
    <w:p w14:paraId="24C9747A" w14:textId="77777777" w:rsidR="001C569F" w:rsidRDefault="001C569F" w:rsidP="00F13800">
      <w:pPr>
        <w:spacing w:before="240" w:line="360" w:lineRule="auto"/>
        <w:rPr>
          <w:rFonts w:ascii="Arial" w:hAnsi="Arial"/>
        </w:rPr>
      </w:pPr>
    </w:p>
    <w:p w14:paraId="58C4438F" w14:textId="77777777" w:rsidR="00F13800" w:rsidRDefault="00F13800" w:rsidP="00F13800">
      <w:pPr>
        <w:spacing w:before="240" w:line="360" w:lineRule="auto"/>
      </w:pPr>
      <w:r>
        <w:rPr>
          <w:rFonts w:ascii="Arial" w:hAnsi="Arial"/>
        </w:rPr>
        <w:lastRenderedPageBreak/>
        <w:t xml:space="preserve">► </w:t>
      </w:r>
      <w:r>
        <w:rPr>
          <w:rFonts w:ascii="Arial" w:hAnsi="Arial"/>
          <w:b/>
          <w:u w:val="single"/>
        </w:rPr>
        <w:t>Ecris les nombres en lettres.</w:t>
      </w:r>
    </w:p>
    <w:p w14:paraId="7C60A454" w14:textId="7F947CF5" w:rsidR="00F13800" w:rsidRDefault="00F13800" w:rsidP="00F13800">
      <w:pPr>
        <w:spacing w:before="240" w:line="360" w:lineRule="auto"/>
        <w:rPr>
          <w:rFonts w:ascii="Arial" w:hAnsi="Arial"/>
        </w:rPr>
      </w:pPr>
      <w:r>
        <w:rPr>
          <w:rFonts w:ascii="Arial" w:hAnsi="Arial"/>
          <w:noProof/>
        </w:rPr>
        <w:drawing>
          <wp:inline distT="0" distB="0" distL="0" distR="0" wp14:anchorId="4B6C161F" wp14:editId="27E10BF5">
            <wp:extent cx="5833110" cy="256476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3110" cy="2564765"/>
                    </a:xfrm>
                    <a:prstGeom prst="rect">
                      <a:avLst/>
                    </a:prstGeom>
                    <a:solidFill>
                      <a:srgbClr val="FFFFFF"/>
                    </a:solidFill>
                    <a:ln>
                      <a:noFill/>
                    </a:ln>
                  </pic:spPr>
                </pic:pic>
              </a:graphicData>
            </a:graphic>
          </wp:inline>
        </w:drawing>
      </w:r>
    </w:p>
    <w:p w14:paraId="228D337D" w14:textId="77777777" w:rsidR="00F13800" w:rsidRDefault="00F13800" w:rsidP="00F13800">
      <w:pPr>
        <w:spacing w:before="240" w:line="360" w:lineRule="auto"/>
        <w:rPr>
          <w:rFonts w:ascii="Arial" w:hAnsi="Arial"/>
        </w:rPr>
      </w:pPr>
    </w:p>
    <w:p w14:paraId="0CAB548E" w14:textId="345B469F" w:rsidR="00F13800" w:rsidRPr="001C569F" w:rsidRDefault="00F13800" w:rsidP="00F13800">
      <w:pPr>
        <w:spacing w:before="240" w:line="360" w:lineRule="auto"/>
      </w:pPr>
      <w:r>
        <w:rPr>
          <w:rFonts w:ascii="Arial" w:hAnsi="Arial"/>
        </w:rPr>
        <w:t xml:space="preserve">► </w:t>
      </w:r>
      <w:r>
        <w:rPr>
          <w:rFonts w:ascii="Arial" w:hAnsi="Arial"/>
          <w:b/>
          <w:u w:val="single"/>
        </w:rPr>
        <w:t>Calcule.</w:t>
      </w:r>
    </w:p>
    <w:p w14:paraId="23D778EB" w14:textId="77777777" w:rsidR="00F13800" w:rsidRDefault="00F13800" w:rsidP="00F13800">
      <w:pPr>
        <w:spacing w:before="240" w:line="360" w:lineRule="auto"/>
        <w:rPr>
          <w:rFonts w:ascii="Arial" w:hAnsi="Arial"/>
          <w:b/>
          <w:u w:val="single"/>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2068"/>
        <w:gridCol w:w="2069"/>
        <w:gridCol w:w="2068"/>
        <w:gridCol w:w="2069"/>
        <w:gridCol w:w="2069"/>
      </w:tblGrid>
      <w:tr w:rsidR="00F13800" w14:paraId="19C5E425"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1C46A517" w14:textId="77777777" w:rsidR="00F13800" w:rsidRDefault="00F13800" w:rsidP="00650F8D">
            <w:pPr>
              <w:spacing w:before="240" w:line="360" w:lineRule="auto"/>
            </w:pPr>
            <w:r>
              <w:rPr>
                <w:rFonts w:ascii="Arial" w:hAnsi="Arial"/>
              </w:rPr>
              <w:t>57 - 10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5D383567" w14:textId="77777777" w:rsidR="00F13800" w:rsidRDefault="00F13800" w:rsidP="00650F8D">
            <w:pPr>
              <w:spacing w:before="240"/>
              <w:ind w:left="100"/>
            </w:pPr>
            <w:r>
              <w:rPr>
                <w:rFonts w:ascii="Arial" w:hAnsi="Arial"/>
              </w:rPr>
              <w:t>30 + 40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0658649" w14:textId="77777777" w:rsidR="00F13800" w:rsidRDefault="00F13800" w:rsidP="00650F8D">
            <w:pPr>
              <w:spacing w:before="240"/>
              <w:ind w:left="100"/>
            </w:pPr>
            <w:r>
              <w:rPr>
                <w:rFonts w:ascii="Arial" w:hAnsi="Arial"/>
              </w:rPr>
              <w:t>27 + 30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61DD7E80" w14:textId="77777777" w:rsidR="00F13800" w:rsidRDefault="00F13800" w:rsidP="00650F8D">
            <w:pPr>
              <w:spacing w:before="240"/>
              <w:ind w:left="100"/>
            </w:pPr>
            <w:r>
              <w:rPr>
                <w:rFonts w:ascii="Arial" w:hAnsi="Arial"/>
              </w:rPr>
              <w:t>25 + 15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094AE87E" w14:textId="77777777" w:rsidR="00F13800" w:rsidRDefault="00F13800" w:rsidP="00650F8D">
            <w:pPr>
              <w:spacing w:before="240"/>
              <w:ind w:left="100"/>
            </w:pPr>
            <w:r>
              <w:rPr>
                <w:rFonts w:ascii="Arial" w:hAnsi="Arial"/>
              </w:rPr>
              <w:t>10 × 10 = ...</w:t>
            </w:r>
          </w:p>
        </w:tc>
      </w:tr>
      <w:tr w:rsidR="00F13800" w14:paraId="21A191A7" w14:textId="77777777" w:rsidTr="00650F8D">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57CE2606" w14:textId="77777777" w:rsidR="00F13800" w:rsidRDefault="00F13800" w:rsidP="00650F8D">
            <w:pPr>
              <w:spacing w:before="240"/>
              <w:ind w:left="100"/>
            </w:pPr>
            <w:r>
              <w:rPr>
                <w:rFonts w:ascii="Arial" w:hAnsi="Arial"/>
              </w:rPr>
              <w:t>95 + 200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1A959211" w14:textId="77777777" w:rsidR="00F13800" w:rsidRDefault="00F13800" w:rsidP="00650F8D">
            <w:pPr>
              <w:spacing w:before="240"/>
              <w:ind w:left="100"/>
            </w:pPr>
            <w:r>
              <w:rPr>
                <w:rFonts w:ascii="Arial" w:hAnsi="Arial"/>
              </w:rPr>
              <w:t>200 + 300 = ...</w:t>
            </w:r>
          </w:p>
        </w:tc>
        <w:tc>
          <w:tcPr>
            <w:tcW w:w="2068" w:type="dxa"/>
            <w:tcBorders>
              <w:top w:val="single" w:sz="8" w:space="0" w:color="000000"/>
              <w:left w:val="single" w:sz="8" w:space="0" w:color="000000"/>
              <w:bottom w:val="single" w:sz="8" w:space="0" w:color="000000"/>
              <w:right w:val="single" w:sz="8" w:space="0" w:color="000000"/>
            </w:tcBorders>
            <w:shd w:val="clear" w:color="auto" w:fill="auto"/>
          </w:tcPr>
          <w:p w14:paraId="77116080" w14:textId="77777777" w:rsidR="00F13800" w:rsidRDefault="00F13800" w:rsidP="00650F8D">
            <w:pPr>
              <w:spacing w:before="240"/>
              <w:ind w:left="100"/>
            </w:pPr>
            <w:r>
              <w:rPr>
                <w:rFonts w:ascii="Arial" w:hAnsi="Arial"/>
              </w:rPr>
              <w:t>210 + 50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70B015E5" w14:textId="77777777" w:rsidR="00F13800" w:rsidRDefault="00F13800" w:rsidP="00650F8D">
            <w:pPr>
              <w:spacing w:before="240"/>
              <w:ind w:left="100"/>
            </w:pPr>
            <w:r>
              <w:rPr>
                <w:rFonts w:ascii="Arial" w:hAnsi="Arial"/>
              </w:rPr>
              <w:t>480 + 20 = ...</w:t>
            </w:r>
          </w:p>
        </w:tc>
        <w:tc>
          <w:tcPr>
            <w:tcW w:w="2069" w:type="dxa"/>
            <w:tcBorders>
              <w:top w:val="single" w:sz="8" w:space="0" w:color="000000"/>
              <w:left w:val="single" w:sz="8" w:space="0" w:color="000000"/>
              <w:bottom w:val="single" w:sz="8" w:space="0" w:color="000000"/>
              <w:right w:val="single" w:sz="8" w:space="0" w:color="000000"/>
            </w:tcBorders>
            <w:shd w:val="clear" w:color="auto" w:fill="auto"/>
          </w:tcPr>
          <w:p w14:paraId="2E44D4B9" w14:textId="77777777" w:rsidR="00F13800" w:rsidRDefault="00F13800" w:rsidP="00650F8D">
            <w:pPr>
              <w:spacing w:before="240"/>
              <w:ind w:left="100"/>
            </w:pPr>
            <w:r>
              <w:rPr>
                <w:rFonts w:ascii="Arial" w:hAnsi="Arial"/>
              </w:rPr>
              <w:t>400 – 10 = ...</w:t>
            </w:r>
          </w:p>
        </w:tc>
      </w:tr>
    </w:tbl>
    <w:p w14:paraId="4E5D8258" w14:textId="77777777" w:rsidR="00F13800" w:rsidRDefault="00F13800" w:rsidP="00F13800">
      <w:pPr>
        <w:spacing w:before="240" w:line="360" w:lineRule="auto"/>
        <w:rPr>
          <w:rFonts w:ascii="Arial" w:hAnsi="Arial"/>
        </w:rPr>
      </w:pPr>
    </w:p>
    <w:p w14:paraId="745E392A" w14:textId="77777777" w:rsidR="00F13800" w:rsidRDefault="00F13800" w:rsidP="00F13800">
      <w:pPr>
        <w:spacing w:before="113" w:after="113" w:line="360" w:lineRule="auto"/>
      </w:pPr>
      <w:r>
        <w:rPr>
          <w:rFonts w:ascii="Arial" w:hAnsi="Arial"/>
        </w:rPr>
        <w:t xml:space="preserve">► </w:t>
      </w:r>
      <w:r>
        <w:rPr>
          <w:rFonts w:ascii="Arial" w:hAnsi="Arial"/>
          <w:b/>
          <w:u w:val="single"/>
        </w:rPr>
        <w:t>Range du plus petit au plus grand les nombres suivants :</w:t>
      </w:r>
      <w:r>
        <w:rPr>
          <w:rFonts w:ascii="Arial" w:hAnsi="Arial"/>
        </w:rPr>
        <w:t xml:space="preserve"> </w:t>
      </w:r>
      <w:r>
        <w:rPr>
          <w:rFonts w:ascii="Arial" w:hAnsi="Arial"/>
          <w:sz w:val="28"/>
          <w:szCs w:val="28"/>
        </w:rPr>
        <w:t>418,  409,  99,  479,  500</w:t>
      </w:r>
    </w:p>
    <w:p w14:paraId="5DC4003C" w14:textId="77777777" w:rsidR="00F13800" w:rsidRDefault="00F13800" w:rsidP="00F13800">
      <w:pPr>
        <w:spacing w:before="240" w:after="240" w:line="360" w:lineRule="auto"/>
      </w:pPr>
      <w:r>
        <w:rPr>
          <w:rFonts w:ascii="Arial" w:hAnsi="Arial"/>
          <w:b/>
        </w:rPr>
        <w:t xml:space="preserve">Réponse :  </w:t>
      </w:r>
      <w:r>
        <w:rPr>
          <w:rFonts w:ascii="Arial" w:hAnsi="Arial"/>
          <w:sz w:val="28"/>
          <w:szCs w:val="28"/>
        </w:rPr>
        <w:t>………….   &lt;   ………….   &lt;   ………….   &lt;   ………….   &lt;   ………….</w:t>
      </w:r>
    </w:p>
    <w:p w14:paraId="4349E0ED" w14:textId="77777777" w:rsidR="00F13800" w:rsidRDefault="00F13800" w:rsidP="00F13800">
      <w:pPr>
        <w:spacing w:before="240" w:after="240" w:line="360" w:lineRule="auto"/>
        <w:ind w:left="360"/>
      </w:pPr>
      <w:r>
        <w:rPr>
          <w:rFonts w:ascii="Arial" w:hAnsi="Arial"/>
        </w:rPr>
        <w:t xml:space="preserve">► </w:t>
      </w:r>
      <w:r>
        <w:rPr>
          <w:rFonts w:ascii="Arial" w:hAnsi="Arial"/>
          <w:b/>
          <w:u w:val="single"/>
        </w:rPr>
        <w:t>Compte de 10 en 10 de 7 à 67</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259"/>
        <w:gridCol w:w="1260"/>
        <w:gridCol w:w="1260"/>
        <w:gridCol w:w="1259"/>
        <w:gridCol w:w="1260"/>
        <w:gridCol w:w="1260"/>
        <w:gridCol w:w="1307"/>
      </w:tblGrid>
      <w:tr w:rsidR="00F13800" w14:paraId="0F1738DF" w14:textId="77777777" w:rsidTr="00650F8D">
        <w:trPr>
          <w:trHeight w:val="725"/>
        </w:trPr>
        <w:tc>
          <w:tcPr>
            <w:tcW w:w="1259" w:type="dxa"/>
            <w:tcBorders>
              <w:top w:val="single" w:sz="8" w:space="0" w:color="000000"/>
              <w:left w:val="single" w:sz="8" w:space="0" w:color="000000"/>
              <w:bottom w:val="single" w:sz="8" w:space="0" w:color="000000"/>
              <w:right w:val="single" w:sz="8" w:space="0" w:color="000000"/>
            </w:tcBorders>
            <w:shd w:val="clear" w:color="auto" w:fill="auto"/>
          </w:tcPr>
          <w:p w14:paraId="0446C9DB" w14:textId="77777777" w:rsidR="00F13800" w:rsidRDefault="00F13800" w:rsidP="00650F8D">
            <w:pPr>
              <w:spacing w:before="120" w:after="120"/>
              <w:jc w:val="center"/>
            </w:pPr>
            <w:r>
              <w:rPr>
                <w:rFonts w:ascii="Arial" w:hAnsi="Arial"/>
                <w:b/>
                <w:u w:val="single"/>
              </w:rPr>
              <w:t>7</w:t>
            </w:r>
          </w:p>
        </w:tc>
        <w:tc>
          <w:tcPr>
            <w:tcW w:w="1260" w:type="dxa"/>
            <w:tcBorders>
              <w:top w:val="single" w:sz="8" w:space="0" w:color="000000"/>
              <w:bottom w:val="single" w:sz="8" w:space="0" w:color="000000"/>
              <w:right w:val="single" w:sz="8" w:space="0" w:color="000000"/>
            </w:tcBorders>
            <w:shd w:val="clear" w:color="auto" w:fill="auto"/>
          </w:tcPr>
          <w:p w14:paraId="2ABA7D4C" w14:textId="77777777" w:rsidR="00F13800" w:rsidRDefault="00F13800" w:rsidP="00650F8D">
            <w:pPr>
              <w:spacing w:before="120" w:after="120"/>
              <w:jc w:val="center"/>
            </w:pPr>
            <w:r>
              <w:rPr>
                <w:rFonts w:ascii="Arial" w:hAnsi="Arial"/>
                <w:b/>
                <w:u w:val="single"/>
              </w:rPr>
              <w:t xml:space="preserve"> </w:t>
            </w:r>
          </w:p>
        </w:tc>
        <w:tc>
          <w:tcPr>
            <w:tcW w:w="1260" w:type="dxa"/>
            <w:tcBorders>
              <w:top w:val="single" w:sz="8" w:space="0" w:color="000000"/>
              <w:bottom w:val="single" w:sz="8" w:space="0" w:color="000000"/>
              <w:right w:val="single" w:sz="8" w:space="0" w:color="000000"/>
            </w:tcBorders>
            <w:shd w:val="clear" w:color="auto" w:fill="auto"/>
          </w:tcPr>
          <w:p w14:paraId="4F65A2ED" w14:textId="77777777" w:rsidR="00F13800" w:rsidRDefault="00F13800" w:rsidP="00650F8D">
            <w:pPr>
              <w:spacing w:before="120" w:after="120"/>
              <w:jc w:val="center"/>
            </w:pPr>
            <w:r>
              <w:rPr>
                <w:rFonts w:ascii="Arial" w:hAnsi="Arial"/>
                <w:b/>
                <w:u w:val="single"/>
              </w:rPr>
              <w:t xml:space="preserve"> </w:t>
            </w:r>
          </w:p>
        </w:tc>
        <w:tc>
          <w:tcPr>
            <w:tcW w:w="1259" w:type="dxa"/>
            <w:tcBorders>
              <w:top w:val="single" w:sz="8" w:space="0" w:color="000000"/>
              <w:bottom w:val="single" w:sz="8" w:space="0" w:color="000000"/>
              <w:right w:val="single" w:sz="8" w:space="0" w:color="000000"/>
            </w:tcBorders>
            <w:shd w:val="clear" w:color="auto" w:fill="auto"/>
          </w:tcPr>
          <w:p w14:paraId="09284188" w14:textId="77777777" w:rsidR="00F13800" w:rsidRDefault="00F13800" w:rsidP="00650F8D">
            <w:pPr>
              <w:spacing w:before="120" w:after="120"/>
              <w:jc w:val="center"/>
            </w:pPr>
            <w:r>
              <w:rPr>
                <w:rFonts w:ascii="Arial" w:hAnsi="Arial"/>
                <w:b/>
                <w:u w:val="single"/>
              </w:rPr>
              <w:t xml:space="preserve"> </w:t>
            </w:r>
          </w:p>
        </w:tc>
        <w:tc>
          <w:tcPr>
            <w:tcW w:w="1260" w:type="dxa"/>
            <w:tcBorders>
              <w:top w:val="single" w:sz="8" w:space="0" w:color="000000"/>
              <w:bottom w:val="single" w:sz="8" w:space="0" w:color="000000"/>
              <w:right w:val="single" w:sz="8" w:space="0" w:color="000000"/>
            </w:tcBorders>
            <w:shd w:val="clear" w:color="auto" w:fill="auto"/>
          </w:tcPr>
          <w:p w14:paraId="6866B34E" w14:textId="77777777" w:rsidR="00F13800" w:rsidRDefault="00F13800" w:rsidP="00650F8D">
            <w:pPr>
              <w:spacing w:before="120" w:after="120"/>
              <w:jc w:val="center"/>
            </w:pPr>
            <w:r>
              <w:rPr>
                <w:rFonts w:ascii="Arial" w:hAnsi="Arial"/>
                <w:b/>
                <w:u w:val="single"/>
              </w:rPr>
              <w:t xml:space="preserve"> </w:t>
            </w:r>
          </w:p>
        </w:tc>
        <w:tc>
          <w:tcPr>
            <w:tcW w:w="1260" w:type="dxa"/>
            <w:tcBorders>
              <w:top w:val="single" w:sz="8" w:space="0" w:color="000000"/>
              <w:bottom w:val="single" w:sz="8" w:space="0" w:color="000000"/>
              <w:right w:val="single" w:sz="8" w:space="0" w:color="000000"/>
            </w:tcBorders>
            <w:shd w:val="clear" w:color="auto" w:fill="auto"/>
          </w:tcPr>
          <w:p w14:paraId="46F99A51" w14:textId="77777777" w:rsidR="00F13800" w:rsidRDefault="00F13800" w:rsidP="00650F8D">
            <w:pPr>
              <w:spacing w:before="120" w:after="120"/>
              <w:jc w:val="center"/>
            </w:pPr>
            <w:r>
              <w:rPr>
                <w:rFonts w:ascii="Arial" w:hAnsi="Arial"/>
                <w:b/>
                <w:u w:val="single"/>
              </w:rPr>
              <w:t xml:space="preserve"> </w:t>
            </w:r>
          </w:p>
        </w:tc>
        <w:tc>
          <w:tcPr>
            <w:tcW w:w="1307" w:type="dxa"/>
            <w:tcBorders>
              <w:top w:val="single" w:sz="8" w:space="0" w:color="000000"/>
              <w:bottom w:val="single" w:sz="8" w:space="0" w:color="000000"/>
              <w:right w:val="single" w:sz="8" w:space="0" w:color="000000"/>
            </w:tcBorders>
            <w:shd w:val="clear" w:color="auto" w:fill="auto"/>
          </w:tcPr>
          <w:p w14:paraId="70A1ED3D" w14:textId="77777777" w:rsidR="00F13800" w:rsidRDefault="00F13800" w:rsidP="00650F8D">
            <w:pPr>
              <w:spacing w:before="120" w:after="120"/>
              <w:jc w:val="center"/>
            </w:pPr>
            <w:r>
              <w:rPr>
                <w:rFonts w:ascii="Arial" w:hAnsi="Arial"/>
                <w:b/>
                <w:u w:val="single"/>
              </w:rPr>
              <w:t>67</w:t>
            </w:r>
          </w:p>
        </w:tc>
      </w:tr>
    </w:tbl>
    <w:p w14:paraId="054F3C50" w14:textId="77777777" w:rsidR="001C569F" w:rsidRDefault="001C569F" w:rsidP="00F13800">
      <w:pPr>
        <w:spacing w:before="240" w:after="240" w:line="360" w:lineRule="auto"/>
        <w:rPr>
          <w:rFonts w:ascii="Arial" w:hAnsi="Arial"/>
          <w:b/>
          <w:u w:val="single"/>
        </w:rPr>
      </w:pPr>
    </w:p>
    <w:p w14:paraId="70F383E8" w14:textId="77777777" w:rsidR="001C569F" w:rsidRDefault="001C569F" w:rsidP="00F13800">
      <w:pPr>
        <w:spacing w:before="240" w:after="240" w:line="360" w:lineRule="auto"/>
        <w:rPr>
          <w:rFonts w:ascii="Arial" w:hAnsi="Arial"/>
          <w:b/>
          <w:u w:val="single"/>
        </w:rPr>
      </w:pPr>
    </w:p>
    <w:p w14:paraId="08ED724C" w14:textId="3BA2D5DE" w:rsidR="00F13800" w:rsidRDefault="00F13800" w:rsidP="00F13800">
      <w:pPr>
        <w:spacing w:before="240" w:after="240" w:line="360" w:lineRule="auto"/>
      </w:pPr>
      <w:r>
        <w:rPr>
          <w:rFonts w:ascii="Arial" w:hAnsi="Arial"/>
          <w:b/>
          <w:u w:val="single"/>
        </w:rPr>
        <w:t xml:space="preserve"> </w:t>
      </w:r>
    </w:p>
    <w:p w14:paraId="18467254" w14:textId="5A2B1E49" w:rsidR="00F13800" w:rsidRDefault="00F13800" w:rsidP="00F13800">
      <w:pPr>
        <w:spacing w:before="240" w:after="240" w:line="360" w:lineRule="auto"/>
        <w:ind w:left="360"/>
      </w:pPr>
      <w:r>
        <w:rPr>
          <w:rFonts w:ascii="Arial" w:hAnsi="Arial"/>
        </w:rPr>
        <w:lastRenderedPageBreak/>
        <w:t xml:space="preserve">► </w:t>
      </w:r>
      <w:r>
        <w:rPr>
          <w:rFonts w:ascii="Arial" w:hAnsi="Arial"/>
          <w:b/>
          <w:u w:val="single"/>
        </w:rPr>
        <w:t>Compte de 100 en 100 de 352 à 952</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305"/>
        <w:gridCol w:w="1245"/>
        <w:gridCol w:w="1245"/>
        <w:gridCol w:w="1245"/>
        <w:gridCol w:w="1246"/>
        <w:gridCol w:w="1245"/>
        <w:gridCol w:w="1319"/>
      </w:tblGrid>
      <w:tr w:rsidR="00F13800" w14:paraId="68BC16FA" w14:textId="77777777" w:rsidTr="00650F8D">
        <w:trPr>
          <w:trHeight w:val="725"/>
        </w:trPr>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619CB424" w14:textId="77777777" w:rsidR="00F13800" w:rsidRDefault="00F13800" w:rsidP="00650F8D">
            <w:pPr>
              <w:spacing w:before="120" w:after="120"/>
              <w:jc w:val="center"/>
            </w:pPr>
            <w:r>
              <w:rPr>
                <w:rFonts w:ascii="Arial" w:hAnsi="Arial"/>
                <w:b/>
                <w:u w:val="single"/>
              </w:rPr>
              <w:t>352</w:t>
            </w:r>
          </w:p>
        </w:tc>
        <w:tc>
          <w:tcPr>
            <w:tcW w:w="1245" w:type="dxa"/>
            <w:tcBorders>
              <w:top w:val="single" w:sz="8" w:space="0" w:color="000000"/>
              <w:bottom w:val="single" w:sz="8" w:space="0" w:color="000000"/>
              <w:right w:val="single" w:sz="8" w:space="0" w:color="000000"/>
            </w:tcBorders>
            <w:shd w:val="clear" w:color="auto" w:fill="auto"/>
          </w:tcPr>
          <w:p w14:paraId="53B7A8B0" w14:textId="77777777"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47CF3916" w14:textId="77777777"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73CDCFF7" w14:textId="5C149E75" w:rsidR="00F13800" w:rsidRDefault="00F13800" w:rsidP="00650F8D">
            <w:pPr>
              <w:spacing w:before="120" w:after="120"/>
              <w:jc w:val="center"/>
            </w:pPr>
            <w:r>
              <w:rPr>
                <w:rFonts w:ascii="Arial" w:hAnsi="Arial"/>
                <w:b/>
                <w:u w:val="single"/>
              </w:rPr>
              <w:t xml:space="preserve"> </w:t>
            </w:r>
          </w:p>
        </w:tc>
        <w:tc>
          <w:tcPr>
            <w:tcW w:w="1246" w:type="dxa"/>
            <w:tcBorders>
              <w:top w:val="single" w:sz="8" w:space="0" w:color="000000"/>
              <w:bottom w:val="single" w:sz="8" w:space="0" w:color="000000"/>
              <w:right w:val="single" w:sz="8" w:space="0" w:color="000000"/>
            </w:tcBorders>
            <w:shd w:val="clear" w:color="auto" w:fill="auto"/>
          </w:tcPr>
          <w:p w14:paraId="39B021CE" w14:textId="77777777"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350DA50B" w14:textId="77777777" w:rsidR="00F13800" w:rsidRDefault="00F13800" w:rsidP="00650F8D">
            <w:pPr>
              <w:spacing w:before="120" w:after="120"/>
              <w:jc w:val="center"/>
            </w:pPr>
            <w:r>
              <w:rPr>
                <w:rFonts w:ascii="Arial" w:hAnsi="Arial"/>
                <w:b/>
                <w:u w:val="single"/>
              </w:rPr>
              <w:t xml:space="preserve"> </w:t>
            </w:r>
          </w:p>
        </w:tc>
        <w:tc>
          <w:tcPr>
            <w:tcW w:w="1319" w:type="dxa"/>
            <w:tcBorders>
              <w:top w:val="single" w:sz="8" w:space="0" w:color="000000"/>
              <w:bottom w:val="single" w:sz="8" w:space="0" w:color="000000"/>
              <w:right w:val="single" w:sz="8" w:space="0" w:color="000000"/>
            </w:tcBorders>
            <w:shd w:val="clear" w:color="auto" w:fill="auto"/>
          </w:tcPr>
          <w:p w14:paraId="67815C3A" w14:textId="77777777" w:rsidR="00F13800" w:rsidRDefault="00F13800" w:rsidP="00650F8D">
            <w:pPr>
              <w:spacing w:before="120" w:after="120"/>
              <w:jc w:val="center"/>
            </w:pPr>
            <w:r>
              <w:rPr>
                <w:rFonts w:ascii="Arial" w:hAnsi="Arial"/>
                <w:b/>
                <w:u w:val="single"/>
              </w:rPr>
              <w:t>952</w:t>
            </w:r>
          </w:p>
        </w:tc>
      </w:tr>
    </w:tbl>
    <w:p w14:paraId="12CA62F8" w14:textId="725FCA65" w:rsidR="00F13800" w:rsidRDefault="00F13800" w:rsidP="00F13800">
      <w:pPr>
        <w:spacing w:before="240" w:after="240" w:line="360" w:lineRule="auto"/>
      </w:pPr>
      <w:r>
        <w:rPr>
          <w:rFonts w:ascii="Arial" w:hAnsi="Arial"/>
          <w:b/>
        </w:rPr>
        <w:t xml:space="preserve">      ► </w:t>
      </w:r>
      <w:r>
        <w:rPr>
          <w:rFonts w:ascii="Arial" w:hAnsi="Arial"/>
          <w:b/>
          <w:u w:val="single"/>
        </w:rPr>
        <w:t>Compte de 10 en 10 de 364 à 424</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305"/>
        <w:gridCol w:w="1245"/>
        <w:gridCol w:w="1245"/>
        <w:gridCol w:w="1245"/>
        <w:gridCol w:w="1246"/>
        <w:gridCol w:w="1245"/>
        <w:gridCol w:w="1319"/>
      </w:tblGrid>
      <w:tr w:rsidR="00F13800" w14:paraId="73D26131" w14:textId="77777777" w:rsidTr="00650F8D">
        <w:trPr>
          <w:trHeight w:val="725"/>
        </w:trPr>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79437804" w14:textId="77777777" w:rsidR="00F13800" w:rsidRDefault="00F13800" w:rsidP="00650F8D">
            <w:pPr>
              <w:spacing w:before="120" w:after="120"/>
              <w:jc w:val="center"/>
            </w:pPr>
            <w:r>
              <w:rPr>
                <w:rFonts w:ascii="Arial" w:hAnsi="Arial"/>
                <w:b/>
                <w:u w:val="single"/>
              </w:rPr>
              <w:t>364</w:t>
            </w:r>
          </w:p>
        </w:tc>
        <w:tc>
          <w:tcPr>
            <w:tcW w:w="1245" w:type="dxa"/>
            <w:tcBorders>
              <w:top w:val="single" w:sz="8" w:space="0" w:color="000000"/>
              <w:bottom w:val="single" w:sz="8" w:space="0" w:color="000000"/>
              <w:right w:val="single" w:sz="8" w:space="0" w:color="000000"/>
            </w:tcBorders>
            <w:shd w:val="clear" w:color="auto" w:fill="auto"/>
          </w:tcPr>
          <w:p w14:paraId="2C602CF0" w14:textId="77777777"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00A8B3DB" w14:textId="048C5F2C"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630882AB" w14:textId="3D8D9DC9" w:rsidR="00F13800" w:rsidRDefault="00F13800" w:rsidP="00650F8D">
            <w:pPr>
              <w:spacing w:before="120" w:after="120"/>
              <w:jc w:val="center"/>
            </w:pPr>
            <w:r>
              <w:rPr>
                <w:rFonts w:ascii="Arial" w:hAnsi="Arial"/>
                <w:b/>
                <w:u w:val="single"/>
              </w:rPr>
              <w:t xml:space="preserve"> </w:t>
            </w:r>
          </w:p>
        </w:tc>
        <w:tc>
          <w:tcPr>
            <w:tcW w:w="1246" w:type="dxa"/>
            <w:tcBorders>
              <w:top w:val="single" w:sz="8" w:space="0" w:color="000000"/>
              <w:bottom w:val="single" w:sz="8" w:space="0" w:color="000000"/>
              <w:right w:val="single" w:sz="8" w:space="0" w:color="000000"/>
            </w:tcBorders>
            <w:shd w:val="clear" w:color="auto" w:fill="auto"/>
          </w:tcPr>
          <w:p w14:paraId="5889B71B" w14:textId="77777777" w:rsidR="00F13800" w:rsidRDefault="00F13800" w:rsidP="00650F8D">
            <w:pPr>
              <w:spacing w:before="120" w:after="120"/>
              <w:jc w:val="center"/>
            </w:pPr>
            <w:r>
              <w:rPr>
                <w:rFonts w:ascii="Arial" w:hAnsi="Arial"/>
                <w:b/>
                <w:u w:val="single"/>
              </w:rPr>
              <w:t xml:space="preserve"> </w:t>
            </w:r>
          </w:p>
        </w:tc>
        <w:tc>
          <w:tcPr>
            <w:tcW w:w="1245" w:type="dxa"/>
            <w:tcBorders>
              <w:top w:val="single" w:sz="8" w:space="0" w:color="000000"/>
              <w:bottom w:val="single" w:sz="8" w:space="0" w:color="000000"/>
              <w:right w:val="single" w:sz="8" w:space="0" w:color="000000"/>
            </w:tcBorders>
            <w:shd w:val="clear" w:color="auto" w:fill="auto"/>
          </w:tcPr>
          <w:p w14:paraId="36427C13" w14:textId="77777777" w:rsidR="00F13800" w:rsidRDefault="00F13800" w:rsidP="00650F8D">
            <w:pPr>
              <w:spacing w:before="120" w:after="120"/>
              <w:jc w:val="center"/>
            </w:pPr>
            <w:r>
              <w:rPr>
                <w:rFonts w:ascii="Arial" w:hAnsi="Arial"/>
                <w:b/>
                <w:u w:val="single"/>
              </w:rPr>
              <w:t xml:space="preserve"> </w:t>
            </w:r>
          </w:p>
        </w:tc>
        <w:tc>
          <w:tcPr>
            <w:tcW w:w="1319" w:type="dxa"/>
            <w:tcBorders>
              <w:top w:val="single" w:sz="8" w:space="0" w:color="000000"/>
              <w:bottom w:val="single" w:sz="8" w:space="0" w:color="000000"/>
              <w:right w:val="single" w:sz="8" w:space="0" w:color="000000"/>
            </w:tcBorders>
            <w:shd w:val="clear" w:color="auto" w:fill="auto"/>
          </w:tcPr>
          <w:p w14:paraId="2F9EA2A5" w14:textId="77777777" w:rsidR="00F13800" w:rsidRDefault="00F13800" w:rsidP="00650F8D">
            <w:pPr>
              <w:spacing w:before="120" w:after="120"/>
              <w:jc w:val="center"/>
            </w:pPr>
            <w:r>
              <w:rPr>
                <w:rFonts w:ascii="Arial" w:hAnsi="Arial"/>
                <w:b/>
                <w:u w:val="single"/>
              </w:rPr>
              <w:t>424</w:t>
            </w:r>
          </w:p>
        </w:tc>
      </w:tr>
    </w:tbl>
    <w:p w14:paraId="131BE96D" w14:textId="1283965D" w:rsidR="00F13800" w:rsidRDefault="00F13800" w:rsidP="00F13800">
      <w:pPr>
        <w:spacing w:before="240" w:line="360" w:lineRule="auto"/>
      </w:pPr>
      <w:r>
        <w:rPr>
          <w:rFonts w:ascii="Arial" w:hAnsi="Arial"/>
        </w:rPr>
        <w:t xml:space="preserve">► </w:t>
      </w:r>
      <w:r>
        <w:rPr>
          <w:rFonts w:ascii="Arial" w:hAnsi="Arial"/>
          <w:b/>
          <w:u w:val="single"/>
        </w:rPr>
        <w:t>Dénombre.</w:t>
      </w:r>
    </w:p>
    <w:p w14:paraId="30D6BE2F" w14:textId="6908407C" w:rsidR="00F13800" w:rsidRDefault="001C569F" w:rsidP="00F13800">
      <w:pPr>
        <w:spacing w:before="240" w:line="360" w:lineRule="auto"/>
        <w:rPr>
          <w:rFonts w:ascii="Arial" w:hAnsi="Arial"/>
        </w:rPr>
      </w:pPr>
      <w:r>
        <w:rPr>
          <w:noProof/>
        </w:rPr>
        <w:drawing>
          <wp:anchor distT="0" distB="0" distL="0" distR="0" simplePos="0" relativeHeight="251662336" behindDoc="0" locked="0" layoutInCell="1" allowOverlap="1" wp14:anchorId="325E5C22" wp14:editId="328F2F6E">
            <wp:simplePos x="0" y="0"/>
            <wp:positionH relativeFrom="column">
              <wp:posOffset>26276</wp:posOffset>
            </wp:positionH>
            <wp:positionV relativeFrom="paragraph">
              <wp:posOffset>124635</wp:posOffset>
            </wp:positionV>
            <wp:extent cx="6663558" cy="6480761"/>
            <wp:effectExtent l="0" t="0" r="4445"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76814" cy="649365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4AE4C5" w14:textId="1C83029F" w:rsidR="00F13800" w:rsidRDefault="00F13800" w:rsidP="00F13800">
      <w:pPr>
        <w:spacing w:before="240" w:after="240" w:line="360" w:lineRule="auto"/>
        <w:ind w:left="360"/>
        <w:rPr>
          <w:rFonts w:ascii="Arial" w:hAnsi="Arial"/>
          <w:b/>
          <w:u w:val="single"/>
        </w:rPr>
      </w:pPr>
    </w:p>
    <w:p w14:paraId="09372F4A" w14:textId="5CFD8D48" w:rsidR="00F13800" w:rsidRDefault="00F13800" w:rsidP="00F13800">
      <w:pPr>
        <w:spacing w:before="240" w:after="240" w:line="360" w:lineRule="auto"/>
        <w:ind w:left="360"/>
        <w:rPr>
          <w:rFonts w:ascii="Arial" w:hAnsi="Arial"/>
          <w:b/>
          <w:u w:val="single"/>
        </w:rPr>
      </w:pPr>
    </w:p>
    <w:p w14:paraId="717223AC" w14:textId="69646DCA" w:rsidR="001C569F" w:rsidRDefault="001C569F" w:rsidP="00F13800">
      <w:pPr>
        <w:spacing w:before="240" w:after="240" w:line="360" w:lineRule="auto"/>
        <w:ind w:left="360"/>
        <w:rPr>
          <w:rFonts w:ascii="Arial" w:hAnsi="Arial"/>
          <w:b/>
          <w:u w:val="single"/>
        </w:rPr>
      </w:pPr>
    </w:p>
    <w:p w14:paraId="4CD4C4F6" w14:textId="06BC8CEE" w:rsidR="001C569F" w:rsidRDefault="001C569F" w:rsidP="00F13800">
      <w:pPr>
        <w:spacing w:before="240" w:after="240" w:line="360" w:lineRule="auto"/>
        <w:ind w:left="360"/>
        <w:rPr>
          <w:rFonts w:ascii="Arial" w:hAnsi="Arial"/>
          <w:b/>
          <w:u w:val="single"/>
        </w:rPr>
      </w:pPr>
    </w:p>
    <w:p w14:paraId="0A773D3D" w14:textId="35C5C05B" w:rsidR="001C569F" w:rsidRDefault="001C569F" w:rsidP="00F13800">
      <w:pPr>
        <w:spacing w:before="240" w:after="240" w:line="360" w:lineRule="auto"/>
        <w:ind w:left="360"/>
        <w:rPr>
          <w:rFonts w:ascii="Arial" w:hAnsi="Arial"/>
          <w:b/>
          <w:u w:val="single"/>
        </w:rPr>
      </w:pPr>
    </w:p>
    <w:p w14:paraId="7E7139BF" w14:textId="1A862D6E" w:rsidR="001C569F" w:rsidRDefault="001C569F" w:rsidP="00F13800">
      <w:pPr>
        <w:spacing w:before="240" w:after="240" w:line="360" w:lineRule="auto"/>
        <w:ind w:left="360"/>
        <w:rPr>
          <w:rFonts w:ascii="Arial" w:hAnsi="Arial"/>
          <w:b/>
          <w:u w:val="single"/>
        </w:rPr>
      </w:pPr>
    </w:p>
    <w:p w14:paraId="28898FDB" w14:textId="2796260E" w:rsidR="001C569F" w:rsidRDefault="001C569F" w:rsidP="00F13800">
      <w:pPr>
        <w:spacing w:before="240" w:after="240" w:line="360" w:lineRule="auto"/>
        <w:ind w:left="360"/>
        <w:rPr>
          <w:rFonts w:ascii="Arial" w:hAnsi="Arial"/>
          <w:b/>
          <w:u w:val="single"/>
        </w:rPr>
      </w:pPr>
    </w:p>
    <w:p w14:paraId="463EA7F9" w14:textId="1AD1A31B" w:rsidR="001C569F" w:rsidRDefault="001C569F" w:rsidP="00F13800">
      <w:pPr>
        <w:spacing w:before="240" w:after="240" w:line="360" w:lineRule="auto"/>
        <w:ind w:left="360"/>
        <w:rPr>
          <w:rFonts w:ascii="Arial" w:hAnsi="Arial"/>
          <w:b/>
          <w:u w:val="single"/>
        </w:rPr>
      </w:pPr>
    </w:p>
    <w:p w14:paraId="776AFDD9" w14:textId="5115AE5F" w:rsidR="001C569F" w:rsidRDefault="001C569F" w:rsidP="00F13800">
      <w:pPr>
        <w:spacing w:before="240" w:after="240" w:line="360" w:lineRule="auto"/>
        <w:ind w:left="360"/>
        <w:rPr>
          <w:rFonts w:ascii="Arial" w:hAnsi="Arial"/>
          <w:b/>
          <w:u w:val="single"/>
        </w:rPr>
      </w:pPr>
    </w:p>
    <w:p w14:paraId="47CF441C" w14:textId="6FF57444" w:rsidR="001C569F" w:rsidRDefault="001C569F" w:rsidP="00F13800">
      <w:pPr>
        <w:spacing w:before="240" w:after="240" w:line="360" w:lineRule="auto"/>
        <w:ind w:left="360"/>
        <w:rPr>
          <w:rFonts w:ascii="Arial" w:hAnsi="Arial"/>
          <w:b/>
          <w:u w:val="single"/>
        </w:rPr>
      </w:pPr>
    </w:p>
    <w:p w14:paraId="367A4878" w14:textId="7D175B5A" w:rsidR="001C569F" w:rsidRDefault="001C569F" w:rsidP="00F13800">
      <w:pPr>
        <w:spacing w:before="240" w:after="240" w:line="360" w:lineRule="auto"/>
        <w:ind w:left="360"/>
        <w:rPr>
          <w:rFonts w:ascii="Arial" w:hAnsi="Arial"/>
          <w:b/>
          <w:u w:val="single"/>
        </w:rPr>
      </w:pPr>
    </w:p>
    <w:p w14:paraId="041894D1" w14:textId="6695634D" w:rsidR="001C569F" w:rsidRDefault="001C569F" w:rsidP="00F13800">
      <w:pPr>
        <w:spacing w:before="240" w:after="240" w:line="360" w:lineRule="auto"/>
        <w:ind w:left="360"/>
        <w:rPr>
          <w:rFonts w:ascii="Arial" w:hAnsi="Arial"/>
          <w:b/>
          <w:u w:val="single"/>
        </w:rPr>
      </w:pPr>
    </w:p>
    <w:p w14:paraId="0C0F65C1" w14:textId="1B296F3E" w:rsidR="001C569F" w:rsidRDefault="001C569F" w:rsidP="00F13800">
      <w:pPr>
        <w:spacing w:before="240" w:after="240" w:line="360" w:lineRule="auto"/>
        <w:ind w:left="360"/>
        <w:rPr>
          <w:rFonts w:ascii="Arial" w:hAnsi="Arial"/>
          <w:b/>
          <w:u w:val="single"/>
        </w:rPr>
      </w:pPr>
    </w:p>
    <w:p w14:paraId="1F9D6FDF" w14:textId="77777777" w:rsidR="001C569F" w:rsidRDefault="001C569F" w:rsidP="00F13800">
      <w:pPr>
        <w:spacing w:before="240" w:after="240" w:line="360" w:lineRule="auto"/>
        <w:ind w:left="360"/>
        <w:rPr>
          <w:rFonts w:ascii="Arial" w:hAnsi="Arial"/>
          <w:b/>
          <w:u w:val="single"/>
        </w:rPr>
      </w:pPr>
    </w:p>
    <w:p w14:paraId="04A2AA72" w14:textId="77777777" w:rsidR="001C569F" w:rsidRDefault="001C569F" w:rsidP="00F13800">
      <w:pPr>
        <w:spacing w:before="240" w:after="240" w:line="360" w:lineRule="auto"/>
        <w:ind w:left="360"/>
        <w:rPr>
          <w:rFonts w:ascii="Arial" w:hAnsi="Arial"/>
          <w:b/>
          <w:u w:val="single"/>
        </w:rPr>
      </w:pPr>
    </w:p>
    <w:p w14:paraId="251DD591" w14:textId="77777777" w:rsidR="00F13800" w:rsidRDefault="00F13800" w:rsidP="00F13800">
      <w:pPr>
        <w:spacing w:before="240" w:line="360" w:lineRule="auto"/>
      </w:pPr>
      <w:r>
        <w:rPr>
          <w:rFonts w:ascii="Arial" w:hAnsi="Arial"/>
        </w:rPr>
        <w:lastRenderedPageBreak/>
        <w:t xml:space="preserve">► </w:t>
      </w:r>
      <w:r>
        <w:rPr>
          <w:rFonts w:ascii="Arial" w:hAnsi="Arial"/>
          <w:b/>
          <w:u w:val="single"/>
        </w:rPr>
        <w:t>Ecris dans les cases les nombres correspondants aux points indiqués par des flèches.</w:t>
      </w:r>
    </w:p>
    <w:p w14:paraId="0496F18C" w14:textId="0DF62C83" w:rsidR="00F13800" w:rsidRDefault="00F13800" w:rsidP="00F13800">
      <w:pPr>
        <w:spacing w:before="240" w:line="360" w:lineRule="auto"/>
        <w:rPr>
          <w:rFonts w:ascii="Arial" w:hAnsi="Arial"/>
        </w:rPr>
      </w:pPr>
      <w:r>
        <w:rPr>
          <w:rFonts w:ascii="Arial" w:hAnsi="Arial"/>
          <w:noProof/>
        </w:rPr>
        <w:drawing>
          <wp:inline distT="0" distB="0" distL="0" distR="0" wp14:anchorId="0C999096" wp14:editId="2D5416A9">
            <wp:extent cx="6569075" cy="358394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69075" cy="3583940"/>
                    </a:xfrm>
                    <a:prstGeom prst="rect">
                      <a:avLst/>
                    </a:prstGeom>
                    <a:solidFill>
                      <a:srgbClr val="FFFFFF"/>
                    </a:solidFill>
                    <a:ln>
                      <a:noFill/>
                    </a:ln>
                  </pic:spPr>
                </pic:pic>
              </a:graphicData>
            </a:graphic>
          </wp:inline>
        </w:drawing>
      </w:r>
    </w:p>
    <w:p w14:paraId="2DBD417B" w14:textId="77777777" w:rsidR="00F13800" w:rsidRDefault="00F13800" w:rsidP="00F13800">
      <w:pPr>
        <w:spacing w:before="240" w:line="360" w:lineRule="auto"/>
        <w:rPr>
          <w:rFonts w:ascii="Arial" w:hAnsi="Arial"/>
        </w:rPr>
      </w:pPr>
    </w:p>
    <w:p w14:paraId="5085D94F" w14:textId="77777777" w:rsidR="00F13800" w:rsidRDefault="00F13800" w:rsidP="00F13800">
      <w:pPr>
        <w:spacing w:before="240" w:line="360" w:lineRule="auto"/>
      </w:pPr>
      <w:r>
        <w:rPr>
          <w:rFonts w:ascii="Arial" w:hAnsi="Arial"/>
        </w:rPr>
        <w:t>►</w:t>
      </w:r>
      <w:r>
        <w:rPr>
          <w:rFonts w:ascii="Arial" w:hAnsi="Arial"/>
          <w:b/>
        </w:rPr>
        <w:t xml:space="preserve"> </w:t>
      </w:r>
      <w:r>
        <w:rPr>
          <w:rFonts w:ascii="Arial" w:hAnsi="Arial"/>
          <w:b/>
          <w:u w:val="single"/>
        </w:rPr>
        <w:t>Résolution de problèmes</w:t>
      </w:r>
    </w:p>
    <w:p w14:paraId="39EE8C6F" w14:textId="77777777" w:rsidR="00F13800" w:rsidRDefault="00F13800" w:rsidP="00F13800">
      <w:pPr>
        <w:numPr>
          <w:ilvl w:val="0"/>
          <w:numId w:val="15"/>
        </w:numPr>
        <w:suppressAutoHyphens/>
        <w:spacing w:before="240" w:after="240"/>
      </w:pPr>
      <w:r>
        <w:rPr>
          <w:rFonts w:ascii="Arial" w:hAnsi="Arial"/>
        </w:rPr>
        <w:t xml:space="preserve"> Pierre avait 16 images. Il en achète 14 nouvelles. </w:t>
      </w:r>
      <w:r>
        <w:rPr>
          <w:rFonts w:ascii="Arial" w:hAnsi="Arial"/>
          <w:b/>
        </w:rPr>
        <w:t xml:space="preserve">Combien </w:t>
      </w:r>
      <w:r>
        <w:rPr>
          <w:rFonts w:ascii="Arial" w:hAnsi="Arial"/>
          <w:b/>
        </w:rPr>
        <w:tab/>
        <w:t>en a-t-il maintenant ?</w:t>
      </w:r>
      <w:r>
        <w:rPr>
          <w:rFonts w:ascii="Arial" w:hAnsi="Arial"/>
          <w:b/>
        </w:rPr>
        <w:br/>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F13800" w14:paraId="2BD74050" w14:textId="77777777" w:rsidTr="00650F8D">
        <w:trPr>
          <w:trHeight w:val="285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0F8E44E9" w14:textId="77777777" w:rsidR="00F13800" w:rsidRDefault="00F13800" w:rsidP="00650F8D">
            <w:r>
              <w:rPr>
                <w:rFonts w:ascii="Arial" w:hAnsi="Arial"/>
              </w:rPr>
              <w:tab/>
            </w:r>
            <w:r>
              <w:rPr>
                <w:rFonts w:ascii="Arial" w:hAnsi="Arial"/>
              </w:rPr>
              <w:tab/>
            </w:r>
            <w:r>
              <w:rPr>
                <w:rFonts w:ascii="Arial" w:hAnsi="Arial"/>
              </w:rPr>
              <w:tab/>
            </w:r>
          </w:p>
          <w:p w14:paraId="5FF6562A" w14:textId="77777777" w:rsidR="00F13800" w:rsidRDefault="00F13800" w:rsidP="00650F8D">
            <w:r>
              <w:rPr>
                <w:rFonts w:ascii="Arial" w:hAnsi="Arial"/>
              </w:rPr>
              <w:tab/>
            </w:r>
            <w:r>
              <w:rPr>
                <w:rFonts w:ascii="Arial" w:hAnsi="Arial"/>
              </w:rPr>
              <w:tab/>
            </w:r>
            <w:r>
              <w:rPr>
                <w:rFonts w:ascii="Arial" w:hAnsi="Arial"/>
              </w:rPr>
              <w:tab/>
            </w:r>
          </w:p>
          <w:p w14:paraId="085479F4" w14:textId="77777777" w:rsidR="00F13800" w:rsidRDefault="00F13800" w:rsidP="00650F8D">
            <w:r>
              <w:rPr>
                <w:rFonts w:ascii="Arial" w:hAnsi="Arial"/>
              </w:rPr>
              <w:tab/>
            </w:r>
            <w:r>
              <w:rPr>
                <w:rFonts w:ascii="Arial" w:hAnsi="Arial"/>
              </w:rPr>
              <w:tab/>
            </w:r>
          </w:p>
        </w:tc>
      </w:tr>
      <w:tr w:rsidR="00F13800" w14:paraId="34C540EF" w14:textId="77777777" w:rsidTr="00650F8D">
        <w:trPr>
          <w:trHeight w:val="995"/>
        </w:trPr>
        <w:tc>
          <w:tcPr>
            <w:tcW w:w="10342" w:type="dxa"/>
            <w:tcBorders>
              <w:left w:val="single" w:sz="4" w:space="0" w:color="000000"/>
              <w:bottom w:val="single" w:sz="4" w:space="0" w:color="000000"/>
              <w:right w:val="single" w:sz="4" w:space="0" w:color="000000"/>
            </w:tcBorders>
            <w:shd w:val="clear" w:color="auto" w:fill="auto"/>
          </w:tcPr>
          <w:p w14:paraId="7BCAF927" w14:textId="77777777" w:rsidR="00F13800" w:rsidRDefault="00F13800" w:rsidP="00F13800">
            <w:pPr>
              <w:widowControl w:val="0"/>
              <w:numPr>
                <w:ilvl w:val="0"/>
                <w:numId w:val="16"/>
              </w:numPr>
              <w:pBdr>
                <w:top w:val="none" w:sz="0" w:space="0" w:color="000000"/>
                <w:left w:val="none" w:sz="0" w:space="0" w:color="000000"/>
                <w:bottom w:val="none" w:sz="0" w:space="0" w:color="000000"/>
                <w:right w:val="none" w:sz="0" w:space="0" w:color="000000"/>
              </w:pBdr>
              <w:suppressAutoHyphens/>
              <w:spacing w:line="276" w:lineRule="auto"/>
            </w:pPr>
            <w:r>
              <w:rPr>
                <w:rFonts w:ascii="Arial" w:hAnsi="Arial"/>
                <w:sz w:val="32"/>
                <w:szCs w:val="32"/>
              </w:rPr>
              <w:t>____________________________________________________</w:t>
            </w:r>
          </w:p>
        </w:tc>
      </w:tr>
    </w:tbl>
    <w:p w14:paraId="0E58DCBB" w14:textId="77777777" w:rsidR="00F13800" w:rsidRDefault="00F13800" w:rsidP="00F13800">
      <w:pPr>
        <w:spacing w:before="240" w:line="360" w:lineRule="auto"/>
        <w:rPr>
          <w:rFonts w:ascii="Arial" w:hAnsi="Arial"/>
        </w:rPr>
      </w:pPr>
    </w:p>
    <w:p w14:paraId="11EA5B36" w14:textId="57729BBA" w:rsidR="00F13800" w:rsidRDefault="00F13800" w:rsidP="00F13800">
      <w:pPr>
        <w:spacing w:before="240" w:line="360" w:lineRule="auto"/>
        <w:rPr>
          <w:rFonts w:ascii="Arial" w:hAnsi="Arial"/>
        </w:rPr>
      </w:pPr>
    </w:p>
    <w:p w14:paraId="66B9E5D8" w14:textId="77777777" w:rsidR="00F13800" w:rsidRDefault="00F13800" w:rsidP="001C569F">
      <w:pPr>
        <w:numPr>
          <w:ilvl w:val="0"/>
          <w:numId w:val="15"/>
        </w:numPr>
        <w:suppressAutoHyphens/>
        <w:spacing w:before="240" w:after="240"/>
      </w:pPr>
      <w:r>
        <w:rPr>
          <w:rFonts w:ascii="Arial" w:hAnsi="Arial"/>
        </w:rPr>
        <w:lastRenderedPageBreak/>
        <w:t>Léa a déjà parcouru 430 mètres depuis sa maison. Il lui reste encore 200 mètres pour arriver jusqu’à l’école.</w:t>
      </w:r>
    </w:p>
    <w:p w14:paraId="04B38C1E" w14:textId="77777777" w:rsidR="00F13800" w:rsidRDefault="00F13800" w:rsidP="00F13800">
      <w:pPr>
        <w:spacing w:before="240" w:after="240"/>
        <w:ind w:left="720"/>
      </w:pPr>
      <w:r>
        <w:rPr>
          <w:rFonts w:ascii="Arial" w:hAnsi="Arial"/>
          <w:b/>
        </w:rPr>
        <w:t>Quelle distance y a-t-il entre la maison de Léa et son école ?</w:t>
      </w:r>
    </w:p>
    <w:p w14:paraId="77130142" w14:textId="77777777" w:rsidR="00F13800" w:rsidRDefault="00F13800" w:rsidP="00F13800">
      <w:pPr>
        <w:spacing w:before="240" w:line="360" w:lineRule="auto"/>
        <w:rPr>
          <w:rFonts w:ascii="Arial" w:hAnsi="Arial"/>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F13800" w14:paraId="1CE55376" w14:textId="77777777" w:rsidTr="00650F8D">
        <w:trPr>
          <w:trHeight w:val="303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2F24412E" w14:textId="77777777" w:rsidR="00F13800" w:rsidRDefault="00F13800" w:rsidP="00650F8D">
            <w:r>
              <w:rPr>
                <w:rFonts w:ascii="Arial" w:hAnsi="Arial"/>
              </w:rPr>
              <w:tab/>
            </w:r>
            <w:r>
              <w:rPr>
                <w:rFonts w:ascii="Arial" w:hAnsi="Arial"/>
              </w:rPr>
              <w:tab/>
            </w:r>
            <w:r>
              <w:rPr>
                <w:rFonts w:ascii="Arial" w:hAnsi="Arial"/>
              </w:rPr>
              <w:tab/>
            </w:r>
            <w:r>
              <w:rPr>
                <w:rFonts w:ascii="Arial" w:hAnsi="Arial"/>
              </w:rPr>
              <w:tab/>
            </w:r>
          </w:p>
        </w:tc>
      </w:tr>
      <w:tr w:rsidR="00F13800" w14:paraId="63FEDB63" w14:textId="77777777" w:rsidTr="00650F8D">
        <w:trPr>
          <w:trHeight w:val="995"/>
        </w:trPr>
        <w:tc>
          <w:tcPr>
            <w:tcW w:w="10342" w:type="dxa"/>
            <w:tcBorders>
              <w:left w:val="single" w:sz="4" w:space="0" w:color="000000"/>
              <w:bottom w:val="single" w:sz="4" w:space="0" w:color="000000"/>
              <w:right w:val="single" w:sz="4" w:space="0" w:color="000000"/>
            </w:tcBorders>
            <w:shd w:val="clear" w:color="auto" w:fill="auto"/>
          </w:tcPr>
          <w:p w14:paraId="24BF8FDD" w14:textId="77777777" w:rsidR="00F13800" w:rsidRDefault="00F13800" w:rsidP="001C569F">
            <w:pPr>
              <w:widowControl w:val="0"/>
              <w:numPr>
                <w:ilvl w:val="0"/>
                <w:numId w:val="16"/>
              </w:numPr>
              <w:suppressAutoHyphens/>
              <w:spacing w:line="276" w:lineRule="auto"/>
            </w:pPr>
            <w:r>
              <w:rPr>
                <w:rFonts w:ascii="Arial" w:hAnsi="Arial"/>
                <w:sz w:val="32"/>
                <w:szCs w:val="32"/>
              </w:rPr>
              <w:t>____________________________________________________</w:t>
            </w:r>
          </w:p>
        </w:tc>
      </w:tr>
    </w:tbl>
    <w:p w14:paraId="43335775" w14:textId="77777777" w:rsidR="00F13800" w:rsidRDefault="00F13800" w:rsidP="00F13800">
      <w:pPr>
        <w:spacing w:before="240" w:line="360" w:lineRule="auto"/>
        <w:rPr>
          <w:rFonts w:ascii="Arial" w:hAnsi="Arial"/>
        </w:rPr>
      </w:pPr>
    </w:p>
    <w:p w14:paraId="23AEEBF6" w14:textId="623E7F49" w:rsidR="00F13800" w:rsidRDefault="00F13800" w:rsidP="001C569F">
      <w:pPr>
        <w:numPr>
          <w:ilvl w:val="0"/>
          <w:numId w:val="15"/>
        </w:numPr>
        <w:suppressAutoHyphens/>
        <w:spacing w:before="240" w:after="240"/>
      </w:pPr>
      <w:r w:rsidRPr="001C569F">
        <w:rPr>
          <w:rFonts w:ascii="Arial" w:hAnsi="Arial"/>
        </w:rPr>
        <w:t xml:space="preserve">Le directeur de l'école a besoin de 18 stylos. Les stylos sont vendus par paquets de 6. </w:t>
      </w:r>
      <w:r w:rsidRPr="001C569F">
        <w:rPr>
          <w:rFonts w:ascii="Arial" w:hAnsi="Arial"/>
          <w:b/>
        </w:rPr>
        <w:t xml:space="preserve">Combien doit-il acheter de paquets de stylos ? </w:t>
      </w: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2"/>
      </w:tblGrid>
      <w:tr w:rsidR="00F13800" w14:paraId="30E43F47" w14:textId="77777777" w:rsidTr="00650F8D">
        <w:trPr>
          <w:trHeight w:val="2250"/>
        </w:trPr>
        <w:tc>
          <w:tcPr>
            <w:tcW w:w="10342" w:type="dxa"/>
            <w:tcBorders>
              <w:top w:val="single" w:sz="4" w:space="0" w:color="000000"/>
              <w:left w:val="single" w:sz="4" w:space="0" w:color="000000"/>
              <w:bottom w:val="single" w:sz="4" w:space="0" w:color="000000"/>
              <w:right w:val="single" w:sz="4" w:space="0" w:color="000000"/>
            </w:tcBorders>
            <w:shd w:val="clear" w:color="auto" w:fill="auto"/>
          </w:tcPr>
          <w:p w14:paraId="089F08A6" w14:textId="77777777" w:rsidR="00F13800" w:rsidRDefault="00F13800" w:rsidP="00650F8D">
            <w:r>
              <w:rPr>
                <w:rFonts w:ascii="Arial" w:hAnsi="Arial"/>
              </w:rPr>
              <w:tab/>
            </w:r>
            <w:r>
              <w:rPr>
                <w:rFonts w:ascii="Arial" w:hAnsi="Arial"/>
              </w:rPr>
              <w:tab/>
            </w:r>
            <w:r>
              <w:rPr>
                <w:rFonts w:ascii="Arial" w:hAnsi="Arial"/>
              </w:rPr>
              <w:tab/>
            </w:r>
          </w:p>
          <w:p w14:paraId="581B7855" w14:textId="77777777" w:rsidR="00F13800" w:rsidRDefault="00F13800" w:rsidP="00650F8D">
            <w:pPr>
              <w:spacing w:before="240" w:after="240"/>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tc>
      </w:tr>
      <w:tr w:rsidR="00F13800" w14:paraId="558C7D2E" w14:textId="77777777" w:rsidTr="00650F8D">
        <w:trPr>
          <w:trHeight w:val="995"/>
        </w:trPr>
        <w:tc>
          <w:tcPr>
            <w:tcW w:w="10342" w:type="dxa"/>
            <w:tcBorders>
              <w:left w:val="single" w:sz="4" w:space="0" w:color="000000"/>
              <w:bottom w:val="single" w:sz="4" w:space="0" w:color="000000"/>
              <w:right w:val="single" w:sz="4" w:space="0" w:color="000000"/>
            </w:tcBorders>
            <w:shd w:val="clear" w:color="auto" w:fill="auto"/>
          </w:tcPr>
          <w:p w14:paraId="3F5C5DEF" w14:textId="77777777" w:rsidR="00F13800" w:rsidRDefault="00F13800" w:rsidP="001C569F">
            <w:pPr>
              <w:widowControl w:val="0"/>
              <w:numPr>
                <w:ilvl w:val="0"/>
                <w:numId w:val="16"/>
              </w:numPr>
              <w:suppressAutoHyphens/>
              <w:spacing w:line="276" w:lineRule="auto"/>
            </w:pPr>
            <w:r>
              <w:rPr>
                <w:rFonts w:ascii="Arial" w:hAnsi="Arial"/>
                <w:sz w:val="32"/>
                <w:szCs w:val="32"/>
              </w:rPr>
              <w:t>____________________________________________________</w:t>
            </w:r>
          </w:p>
        </w:tc>
      </w:tr>
    </w:tbl>
    <w:p w14:paraId="09AB2202" w14:textId="77777777" w:rsidR="00F13800" w:rsidRDefault="00F13800" w:rsidP="00F13800">
      <w:pPr>
        <w:spacing w:before="240" w:line="360" w:lineRule="auto"/>
        <w:jc w:val="center"/>
        <w:rPr>
          <w:rFonts w:ascii="Arial" w:hAnsi="Arial"/>
        </w:rPr>
      </w:pPr>
    </w:p>
    <w:p w14:paraId="05446778" w14:textId="77777777" w:rsidR="00F13800" w:rsidRDefault="00F13800" w:rsidP="00F13800">
      <w:pPr>
        <w:spacing w:before="240" w:line="360" w:lineRule="auto"/>
        <w:jc w:val="center"/>
        <w:rPr>
          <w:rFonts w:ascii="Arial" w:hAnsi="Arial"/>
        </w:rPr>
      </w:pPr>
    </w:p>
    <w:p w14:paraId="3C66B5D9" w14:textId="77777777" w:rsidR="001C569F" w:rsidRDefault="001C569F" w:rsidP="00F13800">
      <w:pPr>
        <w:rPr>
          <w:rFonts w:ascii="Arial" w:hAnsi="Arial"/>
          <w:b/>
          <w:sz w:val="36"/>
          <w:szCs w:val="36"/>
        </w:rPr>
      </w:pPr>
    </w:p>
    <w:p w14:paraId="6BF69E19" w14:textId="77777777" w:rsidR="001C569F" w:rsidRDefault="001C569F" w:rsidP="00F13800">
      <w:pPr>
        <w:rPr>
          <w:rFonts w:ascii="Arial" w:hAnsi="Arial"/>
          <w:b/>
          <w:sz w:val="36"/>
          <w:szCs w:val="36"/>
        </w:rPr>
      </w:pPr>
    </w:p>
    <w:p w14:paraId="7FB0DDA3" w14:textId="77777777" w:rsidR="001C569F" w:rsidRDefault="001C569F" w:rsidP="00F13800">
      <w:pPr>
        <w:rPr>
          <w:rFonts w:ascii="Arial" w:hAnsi="Arial"/>
          <w:b/>
          <w:sz w:val="36"/>
          <w:szCs w:val="36"/>
        </w:rPr>
      </w:pPr>
    </w:p>
    <w:p w14:paraId="5D8E9B5C" w14:textId="77777777" w:rsidR="001C569F" w:rsidRDefault="001C569F" w:rsidP="00F13800">
      <w:pPr>
        <w:rPr>
          <w:rFonts w:ascii="Arial" w:hAnsi="Arial"/>
          <w:b/>
          <w:sz w:val="36"/>
          <w:szCs w:val="36"/>
        </w:rPr>
      </w:pPr>
    </w:p>
    <w:p w14:paraId="2C4217AC" w14:textId="18891245" w:rsidR="00F13800" w:rsidRDefault="00F13800" w:rsidP="00F13800">
      <w:r>
        <w:rPr>
          <w:rFonts w:ascii="Arial" w:hAnsi="Arial"/>
          <w:b/>
          <w:sz w:val="36"/>
          <w:szCs w:val="36"/>
        </w:rPr>
        <w:lastRenderedPageBreak/>
        <w:t xml:space="preserve">▶ </w:t>
      </w:r>
      <w:r>
        <w:rPr>
          <w:rFonts w:ascii="Arial" w:hAnsi="Arial"/>
          <w:b/>
          <w:sz w:val="36"/>
          <w:szCs w:val="36"/>
          <w:u w:val="single"/>
        </w:rPr>
        <w:t>PARTIE 2: Grandeurs et mesures</w:t>
      </w:r>
    </w:p>
    <w:p w14:paraId="7E92FA59" w14:textId="77777777" w:rsidR="00F13800" w:rsidRDefault="00F13800" w:rsidP="00F13800">
      <w:pPr>
        <w:rPr>
          <w:rFonts w:ascii="Arial" w:hAnsi="Arial"/>
          <w:b/>
          <w:sz w:val="36"/>
          <w:szCs w:val="36"/>
          <w:u w:val="single"/>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4321C78A"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79B1281" w14:textId="77777777" w:rsidR="00F13800" w:rsidRDefault="00F13800" w:rsidP="00650F8D">
            <w:pPr>
              <w:widowControl w:val="0"/>
              <w:pBdr>
                <w:top w:val="none" w:sz="0" w:space="0" w:color="000000"/>
                <w:left w:val="none" w:sz="0" w:space="0" w:color="000000"/>
                <w:bottom w:val="none" w:sz="0" w:space="0" w:color="000000"/>
                <w:right w:val="none" w:sz="0" w:space="0" w:color="000000"/>
              </w:pBdr>
            </w:pPr>
            <w:r>
              <w:rPr>
                <w:rFonts w:ascii="Arial" w:hAnsi="Arial"/>
                <w:u w:val="single"/>
              </w:rPr>
              <w:t>Domaine</w:t>
            </w:r>
            <w:r>
              <w:rPr>
                <w:rFonts w:ascii="Arial" w:hAnsi="Arial"/>
              </w:rPr>
              <w:t>: Grandeurs et mesures</w:t>
            </w:r>
          </w:p>
        </w:tc>
      </w:tr>
      <w:tr w:rsidR="00F13800" w14:paraId="37847F44"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1F0C976" w14:textId="77777777" w:rsidR="00F13800" w:rsidRDefault="00F13800" w:rsidP="00650F8D">
            <w:pPr>
              <w:widowControl w:val="0"/>
            </w:pPr>
            <w:r>
              <w:rPr>
                <w:rFonts w:ascii="Arial" w:hAnsi="Arial"/>
                <w:u w:val="single"/>
              </w:rPr>
              <w:t>Compétence</w:t>
            </w:r>
            <w:r>
              <w:rPr>
                <w:rFonts w:ascii="Arial" w:hAnsi="Arial"/>
              </w:rPr>
              <w:t>:</w:t>
            </w:r>
          </w:p>
          <w:p w14:paraId="0D6D5C8F" w14:textId="77777777" w:rsidR="00F13800" w:rsidRDefault="00F13800" w:rsidP="00650F8D">
            <w:pPr>
              <w:widowControl w:val="0"/>
            </w:pPr>
            <w:r>
              <w:rPr>
                <w:rFonts w:ascii="Arial" w:hAnsi="Arial"/>
              </w:rPr>
              <w:t>&gt; Résoudre des problèmes impliquant des longueurs, des masses, des contenances, des durées, des prix.</w:t>
            </w:r>
          </w:p>
        </w:tc>
      </w:tr>
    </w:tbl>
    <w:p w14:paraId="71132FB6" w14:textId="34837774" w:rsidR="00F13800" w:rsidRDefault="00F13800" w:rsidP="00F13800">
      <w:pPr>
        <w:rPr>
          <w:rFonts w:ascii="Arial" w:hAnsi="Arial"/>
          <w:b/>
        </w:rPr>
      </w:pPr>
    </w:p>
    <w:p w14:paraId="081A5B6C" w14:textId="328A666C" w:rsidR="00F13800" w:rsidRDefault="009F1F89" w:rsidP="00F13800">
      <w:r>
        <w:rPr>
          <w:noProof/>
        </w:rPr>
        <w:drawing>
          <wp:anchor distT="0" distB="0" distL="0" distR="0" simplePos="0" relativeHeight="251660288" behindDoc="0" locked="0" layoutInCell="1" allowOverlap="1" wp14:anchorId="69015280" wp14:editId="02880971">
            <wp:simplePos x="0" y="0"/>
            <wp:positionH relativeFrom="margin">
              <wp:align>center</wp:align>
            </wp:positionH>
            <wp:positionV relativeFrom="paragraph">
              <wp:posOffset>312420</wp:posOffset>
            </wp:positionV>
            <wp:extent cx="6839585" cy="2058035"/>
            <wp:effectExtent l="0" t="0" r="0" b="0"/>
            <wp:wrapSquare wrapText="larges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39585" cy="2058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3800">
        <w:rPr>
          <w:rFonts w:ascii="Arial" w:hAnsi="Arial"/>
          <w:b/>
        </w:rPr>
        <w:t xml:space="preserve">►  </w:t>
      </w:r>
      <w:r w:rsidR="00F13800">
        <w:rPr>
          <w:rFonts w:ascii="Arial" w:hAnsi="Arial"/>
          <w:b/>
          <w:u w:val="single"/>
        </w:rPr>
        <w:t>Ecris l’heure indiquée sur chaque horloge.</w:t>
      </w:r>
    </w:p>
    <w:p w14:paraId="7631ECE9" w14:textId="77777777" w:rsidR="00F13800" w:rsidRDefault="00F13800" w:rsidP="00F13800">
      <w:pPr>
        <w:rPr>
          <w:rFonts w:ascii="Arial" w:hAnsi="Arial"/>
        </w:rPr>
      </w:pPr>
    </w:p>
    <w:p w14:paraId="745AAD10" w14:textId="7D89A9A5" w:rsidR="00F13800" w:rsidRDefault="00F13800" w:rsidP="00F13800">
      <w:pPr>
        <w:rPr>
          <w:rFonts w:ascii="Arial" w:hAnsi="Arial"/>
          <w:b/>
          <w:u w:val="single"/>
        </w:rPr>
      </w:pPr>
    </w:p>
    <w:p w14:paraId="55AE39EB" w14:textId="77777777" w:rsidR="00F13800" w:rsidRDefault="00F13800" w:rsidP="00F13800">
      <w:r>
        <w:rPr>
          <w:rFonts w:ascii="Arial" w:hAnsi="Arial"/>
          <w:b/>
        </w:rPr>
        <w:t xml:space="preserve">►  </w:t>
      </w:r>
      <w:r>
        <w:rPr>
          <w:rFonts w:ascii="Arial" w:hAnsi="Arial"/>
          <w:b/>
          <w:u w:val="single"/>
        </w:rPr>
        <w:t>Dessine les aiguilles pour indiquer l’heure sur chaque horloge.</w:t>
      </w:r>
    </w:p>
    <w:p w14:paraId="23DC2A5E" w14:textId="6CAAFC8B" w:rsidR="009F1F89" w:rsidRDefault="009F1F89" w:rsidP="001C569F">
      <w:pPr>
        <w:rPr>
          <w:rFonts w:ascii="Arial" w:hAnsi="Arial"/>
          <w:b/>
        </w:rPr>
      </w:pPr>
      <w:r>
        <w:rPr>
          <w:noProof/>
        </w:rPr>
        <w:drawing>
          <wp:anchor distT="0" distB="0" distL="0" distR="0" simplePos="0" relativeHeight="251661312" behindDoc="0" locked="0" layoutInCell="1" allowOverlap="1" wp14:anchorId="72C6E3A5" wp14:editId="76A75767">
            <wp:simplePos x="0" y="0"/>
            <wp:positionH relativeFrom="margin">
              <wp:align>center</wp:align>
            </wp:positionH>
            <wp:positionV relativeFrom="paragraph">
              <wp:posOffset>204470</wp:posOffset>
            </wp:positionV>
            <wp:extent cx="6839585" cy="2210435"/>
            <wp:effectExtent l="0" t="0" r="0" b="0"/>
            <wp:wrapSquare wrapText="larges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39585" cy="2210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AB1BB8" w14:textId="25015E2B" w:rsidR="009F1F89" w:rsidRDefault="009F1F89" w:rsidP="001C569F">
      <w:pPr>
        <w:rPr>
          <w:rFonts w:ascii="Arial" w:hAnsi="Arial"/>
          <w:b/>
        </w:rPr>
      </w:pPr>
    </w:p>
    <w:p w14:paraId="4C1835EB" w14:textId="77777777" w:rsidR="009F1F89" w:rsidRDefault="009F1F89" w:rsidP="001C569F">
      <w:pPr>
        <w:rPr>
          <w:rFonts w:ascii="Arial" w:hAnsi="Arial"/>
          <w:b/>
        </w:rPr>
      </w:pPr>
    </w:p>
    <w:p w14:paraId="4A6CAE2C" w14:textId="77777777" w:rsidR="009F1F89" w:rsidRDefault="009F1F89" w:rsidP="001C569F">
      <w:pPr>
        <w:rPr>
          <w:rFonts w:ascii="Arial" w:hAnsi="Arial"/>
          <w:b/>
        </w:rPr>
      </w:pPr>
    </w:p>
    <w:p w14:paraId="52B5F0D9" w14:textId="77777777" w:rsidR="009F1F89" w:rsidRDefault="009F1F89" w:rsidP="001C569F">
      <w:pPr>
        <w:rPr>
          <w:rFonts w:ascii="Arial" w:hAnsi="Arial"/>
          <w:b/>
        </w:rPr>
      </w:pPr>
    </w:p>
    <w:p w14:paraId="0B45BB26" w14:textId="77777777" w:rsidR="009F1F89" w:rsidRDefault="009F1F89" w:rsidP="001C569F">
      <w:pPr>
        <w:rPr>
          <w:rFonts w:ascii="Arial" w:hAnsi="Arial"/>
          <w:b/>
        </w:rPr>
      </w:pPr>
    </w:p>
    <w:p w14:paraId="06B572C5" w14:textId="77777777" w:rsidR="009F1F89" w:rsidRDefault="009F1F89" w:rsidP="001C569F">
      <w:pPr>
        <w:rPr>
          <w:rFonts w:ascii="Arial" w:hAnsi="Arial"/>
          <w:b/>
        </w:rPr>
      </w:pPr>
    </w:p>
    <w:p w14:paraId="0647C57D" w14:textId="77777777" w:rsidR="009F1F89" w:rsidRDefault="009F1F89" w:rsidP="001C569F">
      <w:pPr>
        <w:rPr>
          <w:rFonts w:ascii="Arial" w:hAnsi="Arial"/>
          <w:b/>
        </w:rPr>
      </w:pPr>
    </w:p>
    <w:p w14:paraId="07CF2116" w14:textId="77777777" w:rsidR="009F1F89" w:rsidRDefault="009F1F89" w:rsidP="001C569F">
      <w:pPr>
        <w:rPr>
          <w:rFonts w:ascii="Arial" w:hAnsi="Arial"/>
          <w:b/>
        </w:rPr>
      </w:pPr>
    </w:p>
    <w:p w14:paraId="7BD1D8BF" w14:textId="77777777" w:rsidR="009F1F89" w:rsidRDefault="009F1F89" w:rsidP="001C569F">
      <w:pPr>
        <w:rPr>
          <w:rFonts w:ascii="Arial" w:hAnsi="Arial"/>
          <w:b/>
        </w:rPr>
      </w:pPr>
    </w:p>
    <w:p w14:paraId="708D2AD4" w14:textId="77777777" w:rsidR="009F1F89" w:rsidRDefault="009F1F89" w:rsidP="001C569F">
      <w:pPr>
        <w:rPr>
          <w:rFonts w:ascii="Arial" w:hAnsi="Arial"/>
          <w:b/>
        </w:rPr>
      </w:pPr>
    </w:p>
    <w:p w14:paraId="0941459E" w14:textId="77777777" w:rsidR="009F1F89" w:rsidRDefault="009F1F89" w:rsidP="001C569F">
      <w:pPr>
        <w:rPr>
          <w:rFonts w:ascii="Arial" w:hAnsi="Arial"/>
          <w:b/>
        </w:rPr>
      </w:pPr>
    </w:p>
    <w:p w14:paraId="4F14562E" w14:textId="77777777" w:rsidR="009F1F89" w:rsidRDefault="009F1F89" w:rsidP="001C569F">
      <w:pPr>
        <w:rPr>
          <w:rFonts w:ascii="Arial" w:hAnsi="Arial"/>
          <w:b/>
        </w:rPr>
      </w:pPr>
    </w:p>
    <w:p w14:paraId="3CB8731A" w14:textId="5A8C4A6A" w:rsidR="001C569F" w:rsidRDefault="001C569F" w:rsidP="001C569F">
      <w:pPr>
        <w:rPr>
          <w:rFonts w:ascii="Arial" w:hAnsi="Arial"/>
          <w:b/>
          <w:u w:val="single"/>
        </w:rPr>
      </w:pPr>
      <w:r>
        <w:rPr>
          <w:rFonts w:ascii="Arial" w:hAnsi="Arial"/>
          <w:b/>
        </w:rPr>
        <w:lastRenderedPageBreak/>
        <w:t xml:space="preserve">► </w:t>
      </w:r>
      <w:r>
        <w:rPr>
          <w:rFonts w:ascii="Arial" w:hAnsi="Arial"/>
          <w:b/>
          <w:u w:val="single"/>
        </w:rPr>
        <w:t>Repasse en bleu le segment le plus long.</w:t>
      </w:r>
    </w:p>
    <w:p w14:paraId="0B247AC0" w14:textId="6EEB31D6" w:rsidR="001C569F" w:rsidRDefault="001C569F" w:rsidP="001C569F">
      <w:pPr>
        <w:rPr>
          <w:rFonts w:ascii="Arial" w:hAnsi="Arial"/>
          <w:b/>
          <w:u w:val="single"/>
        </w:rPr>
      </w:pPr>
    </w:p>
    <w:p w14:paraId="2CD04F8C" w14:textId="35F7C356" w:rsidR="001C569F" w:rsidRDefault="001C569F" w:rsidP="00F13800"/>
    <w:p w14:paraId="32037813" w14:textId="514A462B" w:rsidR="00F13800" w:rsidRDefault="00F13800" w:rsidP="00F13800"/>
    <w:p w14:paraId="195C6FD0" w14:textId="4FE3DF3E" w:rsidR="001C569F" w:rsidRDefault="00C262EE" w:rsidP="00F13800">
      <w:pPr>
        <w:rPr>
          <w:rFonts w:ascii="Arial" w:hAnsi="Arial"/>
          <w:b/>
          <w:sz w:val="36"/>
          <w:szCs w:val="36"/>
        </w:rPr>
      </w:pPr>
      <w:r>
        <w:rPr>
          <w:noProof/>
        </w:rPr>
        <w:drawing>
          <wp:anchor distT="0" distB="0" distL="0" distR="0" simplePos="0" relativeHeight="251663360" behindDoc="0" locked="0" layoutInCell="1" allowOverlap="1" wp14:anchorId="53182767" wp14:editId="78874A06">
            <wp:simplePos x="0" y="0"/>
            <wp:positionH relativeFrom="column">
              <wp:posOffset>88265</wp:posOffset>
            </wp:positionH>
            <wp:positionV relativeFrom="paragraph">
              <wp:posOffset>175347</wp:posOffset>
            </wp:positionV>
            <wp:extent cx="6163945" cy="3100705"/>
            <wp:effectExtent l="0" t="0" r="8255" b="444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63945" cy="3100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A632456" w14:textId="40D2BC18" w:rsidR="00C262EE" w:rsidRDefault="00C262EE" w:rsidP="00F13800">
      <w:pPr>
        <w:rPr>
          <w:rFonts w:ascii="Arial" w:hAnsi="Arial"/>
          <w:b/>
          <w:sz w:val="36"/>
          <w:szCs w:val="36"/>
        </w:rPr>
      </w:pPr>
    </w:p>
    <w:p w14:paraId="3805D83F" w14:textId="6D68230E" w:rsidR="00C262EE" w:rsidRDefault="00C262EE" w:rsidP="00F13800">
      <w:pPr>
        <w:rPr>
          <w:rFonts w:ascii="Arial" w:hAnsi="Arial"/>
          <w:b/>
          <w:sz w:val="36"/>
          <w:szCs w:val="36"/>
        </w:rPr>
      </w:pPr>
    </w:p>
    <w:p w14:paraId="4A224D70" w14:textId="3E447CEA" w:rsidR="00F13800" w:rsidRDefault="00F13800" w:rsidP="00F13800">
      <w:pPr>
        <w:rPr>
          <w:rFonts w:ascii="Arial" w:hAnsi="Arial"/>
          <w:b/>
          <w:sz w:val="36"/>
          <w:szCs w:val="36"/>
        </w:rPr>
      </w:pPr>
    </w:p>
    <w:p w14:paraId="5D8E6F3F" w14:textId="77777777" w:rsidR="00C262EE" w:rsidRDefault="00C262EE" w:rsidP="00F13800">
      <w:pPr>
        <w:rPr>
          <w:rFonts w:ascii="Arial" w:hAnsi="Arial"/>
          <w:b/>
          <w:sz w:val="36"/>
          <w:szCs w:val="36"/>
        </w:rPr>
      </w:pPr>
    </w:p>
    <w:p w14:paraId="258BA9DC" w14:textId="77777777" w:rsidR="00C262EE" w:rsidRDefault="00C262EE" w:rsidP="00F13800">
      <w:pPr>
        <w:rPr>
          <w:rFonts w:ascii="Arial" w:hAnsi="Arial"/>
          <w:b/>
          <w:sz w:val="36"/>
          <w:szCs w:val="36"/>
        </w:rPr>
      </w:pPr>
    </w:p>
    <w:p w14:paraId="0144C18F" w14:textId="77777777" w:rsidR="00C262EE" w:rsidRDefault="00C262EE" w:rsidP="00F13800">
      <w:pPr>
        <w:rPr>
          <w:rFonts w:ascii="Arial" w:hAnsi="Arial"/>
          <w:b/>
          <w:sz w:val="36"/>
          <w:szCs w:val="36"/>
        </w:rPr>
      </w:pPr>
    </w:p>
    <w:p w14:paraId="08740D46" w14:textId="77777777" w:rsidR="00C262EE" w:rsidRDefault="00C262EE" w:rsidP="00F13800">
      <w:pPr>
        <w:rPr>
          <w:rFonts w:ascii="Arial" w:hAnsi="Arial"/>
          <w:b/>
          <w:sz w:val="36"/>
          <w:szCs w:val="36"/>
        </w:rPr>
      </w:pPr>
    </w:p>
    <w:p w14:paraId="230154BC" w14:textId="77777777" w:rsidR="00C262EE" w:rsidRDefault="00C262EE" w:rsidP="00F13800">
      <w:pPr>
        <w:rPr>
          <w:rFonts w:ascii="Arial" w:hAnsi="Arial"/>
          <w:b/>
          <w:sz w:val="36"/>
          <w:szCs w:val="36"/>
        </w:rPr>
      </w:pPr>
    </w:p>
    <w:p w14:paraId="640DB0CD" w14:textId="77777777" w:rsidR="00C262EE" w:rsidRDefault="00C262EE" w:rsidP="00F13800">
      <w:pPr>
        <w:rPr>
          <w:rFonts w:ascii="Arial" w:hAnsi="Arial"/>
          <w:b/>
          <w:sz w:val="36"/>
          <w:szCs w:val="36"/>
        </w:rPr>
      </w:pPr>
    </w:p>
    <w:p w14:paraId="576509DA" w14:textId="77777777" w:rsidR="00C262EE" w:rsidRDefault="00C262EE" w:rsidP="00F13800">
      <w:pPr>
        <w:rPr>
          <w:rFonts w:ascii="Arial" w:hAnsi="Arial"/>
          <w:b/>
          <w:sz w:val="36"/>
          <w:szCs w:val="36"/>
        </w:rPr>
      </w:pPr>
    </w:p>
    <w:p w14:paraId="0D6C28DD" w14:textId="77777777" w:rsidR="00C262EE" w:rsidRDefault="00C262EE" w:rsidP="00F13800">
      <w:pPr>
        <w:rPr>
          <w:rFonts w:ascii="Arial" w:hAnsi="Arial"/>
          <w:b/>
          <w:sz w:val="36"/>
          <w:szCs w:val="36"/>
        </w:rPr>
      </w:pPr>
    </w:p>
    <w:p w14:paraId="2AB5420E" w14:textId="77777777" w:rsidR="00C262EE" w:rsidRDefault="00C262EE" w:rsidP="00F13800">
      <w:pPr>
        <w:rPr>
          <w:rFonts w:ascii="Arial" w:hAnsi="Arial"/>
          <w:b/>
          <w:sz w:val="36"/>
          <w:szCs w:val="36"/>
        </w:rPr>
      </w:pPr>
    </w:p>
    <w:p w14:paraId="17D91B69" w14:textId="77777777" w:rsidR="00C262EE" w:rsidRDefault="00C262EE" w:rsidP="00F13800">
      <w:pPr>
        <w:rPr>
          <w:rFonts w:ascii="Arial" w:hAnsi="Arial"/>
          <w:b/>
          <w:sz w:val="36"/>
          <w:szCs w:val="36"/>
        </w:rPr>
      </w:pPr>
    </w:p>
    <w:p w14:paraId="68CEA561" w14:textId="77777777" w:rsidR="00C262EE" w:rsidRDefault="00C262EE" w:rsidP="00F13800">
      <w:pPr>
        <w:rPr>
          <w:rFonts w:ascii="Arial" w:hAnsi="Arial"/>
          <w:b/>
          <w:sz w:val="36"/>
          <w:szCs w:val="36"/>
        </w:rPr>
      </w:pPr>
    </w:p>
    <w:p w14:paraId="3B9696BD" w14:textId="77777777" w:rsidR="00C262EE" w:rsidRDefault="00C262EE" w:rsidP="00F13800">
      <w:pPr>
        <w:rPr>
          <w:rFonts w:ascii="Arial" w:hAnsi="Arial"/>
          <w:b/>
          <w:sz w:val="36"/>
          <w:szCs w:val="36"/>
        </w:rPr>
      </w:pPr>
    </w:p>
    <w:p w14:paraId="130B4B23" w14:textId="77777777" w:rsidR="00C262EE" w:rsidRDefault="00C262EE" w:rsidP="00F13800">
      <w:pPr>
        <w:rPr>
          <w:rFonts w:ascii="Arial" w:hAnsi="Arial"/>
          <w:b/>
          <w:sz w:val="36"/>
          <w:szCs w:val="36"/>
        </w:rPr>
      </w:pPr>
    </w:p>
    <w:p w14:paraId="48205381" w14:textId="77777777" w:rsidR="00C262EE" w:rsidRDefault="00C262EE" w:rsidP="00F13800">
      <w:pPr>
        <w:rPr>
          <w:rFonts w:ascii="Arial" w:hAnsi="Arial"/>
          <w:b/>
          <w:sz w:val="36"/>
          <w:szCs w:val="36"/>
        </w:rPr>
      </w:pPr>
    </w:p>
    <w:p w14:paraId="0452403B" w14:textId="77777777" w:rsidR="00C262EE" w:rsidRDefault="00C262EE" w:rsidP="00F13800">
      <w:pPr>
        <w:rPr>
          <w:rFonts w:ascii="Arial" w:hAnsi="Arial"/>
          <w:b/>
          <w:sz w:val="36"/>
          <w:szCs w:val="36"/>
        </w:rPr>
      </w:pPr>
    </w:p>
    <w:p w14:paraId="0A8D8432" w14:textId="77777777" w:rsidR="00C262EE" w:rsidRDefault="00C262EE" w:rsidP="00F13800">
      <w:pPr>
        <w:rPr>
          <w:rFonts w:ascii="Arial" w:hAnsi="Arial"/>
          <w:b/>
          <w:sz w:val="36"/>
          <w:szCs w:val="36"/>
        </w:rPr>
      </w:pPr>
    </w:p>
    <w:p w14:paraId="068A1F30" w14:textId="77777777" w:rsidR="00C262EE" w:rsidRDefault="00C262EE" w:rsidP="00F13800">
      <w:pPr>
        <w:rPr>
          <w:rFonts w:ascii="Arial" w:hAnsi="Arial"/>
          <w:b/>
          <w:sz w:val="36"/>
          <w:szCs w:val="36"/>
        </w:rPr>
      </w:pPr>
    </w:p>
    <w:p w14:paraId="64CC0222" w14:textId="77777777" w:rsidR="00C262EE" w:rsidRDefault="00C262EE" w:rsidP="00F13800">
      <w:pPr>
        <w:rPr>
          <w:rFonts w:ascii="Arial" w:hAnsi="Arial"/>
          <w:b/>
          <w:sz w:val="36"/>
          <w:szCs w:val="36"/>
        </w:rPr>
      </w:pPr>
    </w:p>
    <w:p w14:paraId="5E52B061" w14:textId="04A7A071" w:rsidR="00C262EE" w:rsidRDefault="00C262EE" w:rsidP="00F13800">
      <w:pPr>
        <w:rPr>
          <w:rFonts w:ascii="Arial" w:hAnsi="Arial"/>
          <w:b/>
          <w:sz w:val="36"/>
          <w:szCs w:val="36"/>
        </w:rPr>
      </w:pPr>
    </w:p>
    <w:p w14:paraId="2DC2C467" w14:textId="58255861" w:rsidR="00C262EE" w:rsidRDefault="00C262EE" w:rsidP="00F13800">
      <w:pPr>
        <w:rPr>
          <w:rFonts w:ascii="Arial" w:hAnsi="Arial"/>
          <w:b/>
          <w:sz w:val="36"/>
          <w:szCs w:val="36"/>
        </w:rPr>
      </w:pPr>
    </w:p>
    <w:p w14:paraId="2BBC693E" w14:textId="74CEF441" w:rsidR="00C262EE" w:rsidRDefault="00C262EE" w:rsidP="00F13800">
      <w:pPr>
        <w:rPr>
          <w:rFonts w:ascii="Arial" w:hAnsi="Arial"/>
          <w:b/>
          <w:sz w:val="36"/>
          <w:szCs w:val="36"/>
        </w:rPr>
      </w:pPr>
    </w:p>
    <w:p w14:paraId="427D5F58" w14:textId="398A76A4" w:rsidR="00C262EE" w:rsidRDefault="00C262EE" w:rsidP="00F13800">
      <w:pPr>
        <w:rPr>
          <w:rFonts w:ascii="Arial" w:hAnsi="Arial"/>
          <w:b/>
          <w:sz w:val="36"/>
          <w:szCs w:val="36"/>
        </w:rPr>
      </w:pPr>
    </w:p>
    <w:p w14:paraId="0FF64DD1" w14:textId="3F233186" w:rsidR="00C262EE" w:rsidRDefault="00C262EE" w:rsidP="00F13800">
      <w:pPr>
        <w:rPr>
          <w:rFonts w:ascii="Arial" w:hAnsi="Arial"/>
          <w:b/>
          <w:sz w:val="36"/>
          <w:szCs w:val="36"/>
        </w:rPr>
      </w:pPr>
    </w:p>
    <w:p w14:paraId="442FC39C" w14:textId="204C86C3" w:rsidR="00C262EE" w:rsidRDefault="00C262EE" w:rsidP="00F13800">
      <w:pPr>
        <w:rPr>
          <w:rFonts w:ascii="Arial" w:hAnsi="Arial"/>
          <w:b/>
          <w:sz w:val="36"/>
          <w:szCs w:val="36"/>
        </w:rPr>
      </w:pPr>
    </w:p>
    <w:p w14:paraId="32DA9A51" w14:textId="346243B0" w:rsidR="00C262EE" w:rsidRDefault="00C262EE" w:rsidP="00F13800">
      <w:pPr>
        <w:rPr>
          <w:rFonts w:ascii="Arial" w:hAnsi="Arial"/>
          <w:b/>
          <w:sz w:val="36"/>
          <w:szCs w:val="36"/>
        </w:rPr>
      </w:pPr>
    </w:p>
    <w:p w14:paraId="38CB750E" w14:textId="0FEA0BFF" w:rsidR="00C262EE" w:rsidRDefault="00C262EE" w:rsidP="00F13800">
      <w:pPr>
        <w:rPr>
          <w:rFonts w:ascii="Arial" w:hAnsi="Arial"/>
          <w:b/>
          <w:sz w:val="36"/>
          <w:szCs w:val="36"/>
        </w:rPr>
      </w:pPr>
    </w:p>
    <w:p w14:paraId="20DAF268" w14:textId="77777777" w:rsidR="00C262EE" w:rsidRDefault="00C262EE" w:rsidP="00F13800">
      <w:pPr>
        <w:rPr>
          <w:rFonts w:ascii="Arial" w:hAnsi="Arial"/>
          <w:b/>
          <w:sz w:val="36"/>
          <w:szCs w:val="36"/>
        </w:rPr>
      </w:pPr>
    </w:p>
    <w:p w14:paraId="5F0A1C8E" w14:textId="77777777" w:rsidR="00C262EE" w:rsidRDefault="00C262EE" w:rsidP="00F13800">
      <w:pPr>
        <w:rPr>
          <w:rFonts w:ascii="Arial" w:hAnsi="Arial"/>
          <w:b/>
          <w:sz w:val="36"/>
          <w:szCs w:val="36"/>
        </w:rPr>
      </w:pPr>
    </w:p>
    <w:p w14:paraId="5B3874B0" w14:textId="77777777" w:rsidR="00C262EE" w:rsidRDefault="00C262EE" w:rsidP="00F13800">
      <w:pPr>
        <w:rPr>
          <w:rFonts w:ascii="Arial" w:hAnsi="Arial"/>
          <w:b/>
          <w:sz w:val="36"/>
          <w:szCs w:val="36"/>
        </w:rPr>
      </w:pPr>
    </w:p>
    <w:p w14:paraId="2101A80B" w14:textId="6730EE72" w:rsidR="00F13800" w:rsidRDefault="00F13800" w:rsidP="00F13800">
      <w:pPr>
        <w:rPr>
          <w:rFonts w:ascii="Arial" w:hAnsi="Arial"/>
          <w:b/>
          <w:sz w:val="36"/>
          <w:szCs w:val="36"/>
          <w:u w:val="single"/>
        </w:rPr>
      </w:pPr>
      <w:r>
        <w:rPr>
          <w:rFonts w:ascii="Arial" w:hAnsi="Arial"/>
          <w:b/>
          <w:sz w:val="36"/>
          <w:szCs w:val="36"/>
          <w:u w:val="single"/>
        </w:rPr>
        <w:t>PARTIE 3: Espace et géométrie</w:t>
      </w:r>
    </w:p>
    <w:p w14:paraId="6B8F3B9B" w14:textId="4929A1C8" w:rsidR="00C262EE" w:rsidRDefault="00C262EE" w:rsidP="00F13800"/>
    <w:p w14:paraId="5798661E" w14:textId="1CC2BFC7" w:rsidR="00F13800" w:rsidRDefault="00F13800" w:rsidP="00F13800">
      <w:pPr>
        <w:rPr>
          <w:rFonts w:ascii="Arial" w:hAnsi="Arial"/>
          <w:b/>
          <w:sz w:val="36"/>
          <w:szCs w:val="36"/>
          <w:u w:val="single"/>
        </w:rPr>
      </w:pPr>
    </w:p>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0343"/>
      </w:tblGrid>
      <w:tr w:rsidR="00F13800" w14:paraId="67C40F19"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0C92689D" w14:textId="58B35DD4" w:rsidR="00F13800" w:rsidRDefault="00F13800" w:rsidP="00650F8D">
            <w:pPr>
              <w:widowControl w:val="0"/>
              <w:pBdr>
                <w:top w:val="none" w:sz="0" w:space="0" w:color="000000"/>
                <w:left w:val="none" w:sz="0" w:space="0" w:color="000000"/>
                <w:bottom w:val="none" w:sz="0" w:space="0" w:color="000000"/>
                <w:right w:val="none" w:sz="0" w:space="0" w:color="000000"/>
              </w:pBdr>
            </w:pPr>
            <w:r>
              <w:rPr>
                <w:rFonts w:ascii="Arial" w:hAnsi="Arial"/>
                <w:u w:val="single"/>
              </w:rPr>
              <w:t>Domaine</w:t>
            </w:r>
            <w:r>
              <w:rPr>
                <w:rFonts w:ascii="Arial" w:hAnsi="Arial"/>
              </w:rPr>
              <w:t>: Espace et géométrie</w:t>
            </w:r>
          </w:p>
        </w:tc>
      </w:tr>
      <w:tr w:rsidR="00F13800" w14:paraId="5F054239" w14:textId="77777777" w:rsidTr="00650F8D">
        <w:tc>
          <w:tcPr>
            <w:tcW w:w="10343" w:type="dxa"/>
            <w:tcBorders>
              <w:top w:val="single" w:sz="8" w:space="0" w:color="000000"/>
              <w:left w:val="single" w:sz="8" w:space="0" w:color="000000"/>
              <w:bottom w:val="single" w:sz="8" w:space="0" w:color="000000"/>
              <w:right w:val="single" w:sz="8" w:space="0" w:color="000000"/>
            </w:tcBorders>
            <w:shd w:val="clear" w:color="auto" w:fill="auto"/>
          </w:tcPr>
          <w:p w14:paraId="67841788" w14:textId="51CCFF2E" w:rsidR="00F13800" w:rsidRDefault="00F13800" w:rsidP="00650F8D">
            <w:pPr>
              <w:widowControl w:val="0"/>
            </w:pPr>
            <w:r>
              <w:rPr>
                <w:rFonts w:ascii="Arial" w:hAnsi="Arial"/>
                <w:u w:val="single"/>
              </w:rPr>
              <w:t>Compétence</w:t>
            </w:r>
            <w:r>
              <w:rPr>
                <w:rFonts w:ascii="Arial" w:hAnsi="Arial"/>
              </w:rPr>
              <w:t>:</w:t>
            </w:r>
          </w:p>
          <w:p w14:paraId="5187BA5C" w14:textId="77777777" w:rsidR="00F13800" w:rsidRDefault="00F13800" w:rsidP="00650F8D">
            <w:pPr>
              <w:widowControl w:val="0"/>
            </w:pPr>
            <w:r>
              <w:rPr>
                <w:rFonts w:ascii="Arial" w:hAnsi="Arial"/>
              </w:rPr>
              <w:t>&gt; (Se) repérer et (se) déplacer en utilisant des repères et des représentations.</w:t>
            </w:r>
          </w:p>
        </w:tc>
      </w:tr>
    </w:tbl>
    <w:p w14:paraId="67CA66A3" w14:textId="4F9D90B1" w:rsidR="00F13800" w:rsidRDefault="00F13800" w:rsidP="00F13800">
      <w:pPr>
        <w:rPr>
          <w:rFonts w:ascii="Arial" w:hAnsi="Arial"/>
          <w:b/>
          <w:sz w:val="36"/>
          <w:szCs w:val="36"/>
          <w:u w:val="single"/>
        </w:rPr>
      </w:pPr>
    </w:p>
    <w:p w14:paraId="5AD06490" w14:textId="5F9EB278" w:rsidR="00F13800" w:rsidRPr="00C262EE" w:rsidRDefault="00F13800" w:rsidP="00F13800">
      <w:pPr>
        <w:rPr>
          <w:rFonts w:ascii="Arial" w:hAnsi="Arial"/>
          <w:b/>
          <w:u w:val="single"/>
        </w:rPr>
      </w:pPr>
      <w:r>
        <w:rPr>
          <w:rFonts w:ascii="Arial" w:hAnsi="Arial"/>
          <w:b/>
          <w:u w:val="single"/>
        </w:rPr>
        <w:t>Voici 5 poissons, lis les informations et colorie les poissons de la couleur qui convient.</w:t>
      </w:r>
    </w:p>
    <w:p w14:paraId="07AED0FE" w14:textId="43437620" w:rsidR="00F13800" w:rsidRDefault="00F13800" w:rsidP="00F13800">
      <w:pPr>
        <w:rPr>
          <w:rFonts w:ascii="Arial" w:hAnsi="Arial"/>
          <w:b/>
          <w:sz w:val="36"/>
          <w:szCs w:val="36"/>
          <w:u w:val="single"/>
        </w:rPr>
      </w:pPr>
      <w:r>
        <w:rPr>
          <w:noProof/>
        </w:rPr>
        <w:drawing>
          <wp:anchor distT="0" distB="0" distL="0" distR="0" simplePos="0" relativeHeight="251664384" behindDoc="0" locked="0" layoutInCell="1" allowOverlap="1" wp14:anchorId="60AC7B00" wp14:editId="17701E34">
            <wp:simplePos x="0" y="0"/>
            <wp:positionH relativeFrom="column">
              <wp:align>center</wp:align>
            </wp:positionH>
            <wp:positionV relativeFrom="paragraph">
              <wp:posOffset>327660</wp:posOffset>
            </wp:positionV>
            <wp:extent cx="6202045" cy="2910205"/>
            <wp:effectExtent l="0" t="0" r="8255" b="4445"/>
            <wp:wrapSquare wrapText="larges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2045" cy="2910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8944A3B" w14:textId="77777777" w:rsidR="00F13800" w:rsidRDefault="00F13800" w:rsidP="00F13800">
      <w:pPr>
        <w:rPr>
          <w:rFonts w:ascii="Arial" w:hAnsi="Arial"/>
          <w:b/>
          <w:sz w:val="32"/>
          <w:szCs w:val="32"/>
        </w:rPr>
      </w:pPr>
    </w:p>
    <w:p w14:paraId="28851AD7" w14:textId="6F7A6472" w:rsidR="008A7ECC" w:rsidRDefault="001570F9" w:rsidP="002915E9">
      <w:pPr>
        <w:spacing w:line="288" w:lineRule="auto"/>
        <w:ind w:left="-426" w:right="-80"/>
        <w:jc w:val="right"/>
      </w:pPr>
      <w:r w:rsidRPr="008A7ECC">
        <w:t xml:space="preserve"> </w:t>
      </w:r>
    </w:p>
    <w:sectPr w:rsidR="008A7ECC" w:rsidSect="008A7ECC">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30492" w14:textId="77777777" w:rsidR="00C80F13" w:rsidRDefault="00C80F13" w:rsidP="00C50EEC">
      <w:r>
        <w:separator/>
      </w:r>
    </w:p>
  </w:endnote>
  <w:endnote w:type="continuationSeparator" w:id="0">
    <w:p w14:paraId="39AAAF90" w14:textId="77777777" w:rsidR="00C80F13" w:rsidRDefault="00C80F13" w:rsidP="00C50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BC50F9" w14:paraId="30E28EF3" w14:textId="77777777">
      <w:trPr>
        <w:trHeight w:hRule="exact" w:val="115"/>
        <w:jc w:val="center"/>
      </w:trPr>
      <w:tc>
        <w:tcPr>
          <w:tcW w:w="4686" w:type="dxa"/>
          <w:shd w:val="clear" w:color="auto" w:fill="5B9BD5" w:themeFill="accent1"/>
          <w:tcMar>
            <w:top w:w="0" w:type="dxa"/>
            <w:bottom w:w="0" w:type="dxa"/>
          </w:tcMar>
        </w:tcPr>
        <w:p w14:paraId="1F68349B" w14:textId="77777777" w:rsidR="00BC50F9" w:rsidRDefault="00BC50F9">
          <w:pPr>
            <w:pStyle w:val="En-tte"/>
            <w:rPr>
              <w:caps/>
              <w:sz w:val="18"/>
            </w:rPr>
          </w:pPr>
        </w:p>
      </w:tc>
      <w:tc>
        <w:tcPr>
          <w:tcW w:w="4674" w:type="dxa"/>
          <w:shd w:val="clear" w:color="auto" w:fill="5B9BD5" w:themeFill="accent1"/>
          <w:tcMar>
            <w:top w:w="0" w:type="dxa"/>
            <w:bottom w:w="0" w:type="dxa"/>
          </w:tcMar>
        </w:tcPr>
        <w:p w14:paraId="7BB6DA53" w14:textId="77777777" w:rsidR="00BC50F9" w:rsidRDefault="00BC50F9">
          <w:pPr>
            <w:pStyle w:val="En-tte"/>
            <w:jc w:val="right"/>
            <w:rPr>
              <w:caps/>
              <w:sz w:val="18"/>
            </w:rPr>
          </w:pPr>
        </w:p>
      </w:tc>
    </w:tr>
    <w:tr w:rsidR="00BC50F9" w14:paraId="183D5B03" w14:textId="77777777">
      <w:trPr>
        <w:jc w:val="center"/>
      </w:trPr>
      <w:sdt>
        <w:sdtPr>
          <w:rPr>
            <w:caps/>
            <w:color w:val="808080" w:themeColor="background1" w:themeShade="80"/>
            <w:sz w:val="18"/>
            <w:szCs w:val="18"/>
          </w:rPr>
          <w:alias w:val="Auteur"/>
          <w:tag w:val=""/>
          <w:id w:val="1534151868"/>
          <w:placeholder>
            <w:docPart w:val="C3B0045CF5DB4670B67C8012145B49B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E92D039" w14:textId="77777777" w:rsidR="00BC50F9" w:rsidRDefault="00BC50F9">
              <w:pPr>
                <w:pStyle w:val="Pieddepage"/>
                <w:rPr>
                  <w:caps/>
                  <w:color w:val="808080" w:themeColor="background1" w:themeShade="80"/>
                  <w:sz w:val="18"/>
                  <w:szCs w:val="18"/>
                </w:rPr>
              </w:pPr>
              <w:r>
                <w:rPr>
                  <w:caps/>
                  <w:color w:val="808080" w:themeColor="background1" w:themeShade="80"/>
                  <w:sz w:val="18"/>
                  <w:szCs w:val="18"/>
                </w:rPr>
                <w:t>circoNSCRIPTION DE SAINT-FONS – 2019-2020</w:t>
              </w:r>
            </w:p>
          </w:tc>
        </w:sdtContent>
      </w:sdt>
      <w:tc>
        <w:tcPr>
          <w:tcW w:w="4674" w:type="dxa"/>
          <w:shd w:val="clear" w:color="auto" w:fill="auto"/>
          <w:vAlign w:val="center"/>
        </w:tcPr>
        <w:p w14:paraId="614B13A4" w14:textId="05AD82C4" w:rsidR="00BC50F9" w:rsidRDefault="00BC50F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3A4595">
            <w:rPr>
              <w:caps/>
              <w:noProof/>
              <w:color w:val="808080" w:themeColor="background1" w:themeShade="80"/>
              <w:sz w:val="18"/>
              <w:szCs w:val="18"/>
            </w:rPr>
            <w:t>16</w:t>
          </w:r>
          <w:r>
            <w:rPr>
              <w:caps/>
              <w:color w:val="808080" w:themeColor="background1" w:themeShade="80"/>
              <w:sz w:val="18"/>
              <w:szCs w:val="18"/>
            </w:rPr>
            <w:fldChar w:fldCharType="end"/>
          </w:r>
        </w:p>
      </w:tc>
    </w:tr>
  </w:tbl>
  <w:p w14:paraId="04D9532B" w14:textId="77777777" w:rsidR="00C50EEC" w:rsidRDefault="00C50E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941F" w14:textId="77777777" w:rsidR="00C80F13" w:rsidRDefault="00C80F13" w:rsidP="00C50EEC">
      <w:r>
        <w:separator/>
      </w:r>
    </w:p>
  </w:footnote>
  <w:footnote w:type="continuationSeparator" w:id="0">
    <w:p w14:paraId="0CFCD127" w14:textId="77777777" w:rsidR="00C80F13" w:rsidRDefault="00C80F13" w:rsidP="00C50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9"/>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 w15:restartNumberingAfterBreak="0">
    <w:nsid w:val="00000002"/>
    <w:multiLevelType w:val="multilevel"/>
    <w:tmpl w:val="00000002"/>
    <w:name w:val="WWNum2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2" w15:restartNumberingAfterBreak="0">
    <w:nsid w:val="00000003"/>
    <w:multiLevelType w:val="multilevel"/>
    <w:tmpl w:val="00000003"/>
    <w:name w:val="WWNum17"/>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3" w15:restartNumberingAfterBreak="0">
    <w:nsid w:val="00000004"/>
    <w:multiLevelType w:val="multilevel"/>
    <w:tmpl w:val="00000004"/>
    <w:name w:val="WWNum2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4" w15:restartNumberingAfterBreak="0">
    <w:nsid w:val="00000005"/>
    <w:multiLevelType w:val="multilevel"/>
    <w:tmpl w:val="00000005"/>
    <w:name w:val="WWNum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6" w15:restartNumberingAfterBreak="0">
    <w:nsid w:val="00000007"/>
    <w:multiLevelType w:val="multilevel"/>
    <w:tmpl w:val="00000007"/>
    <w:name w:val="WWNum16"/>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7" w15:restartNumberingAfterBreak="0">
    <w:nsid w:val="00000008"/>
    <w:multiLevelType w:val="multilevel"/>
    <w:tmpl w:val="00000008"/>
    <w:name w:val="WWNum4"/>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8" w15:restartNumberingAfterBreak="0">
    <w:nsid w:val="00000009"/>
    <w:multiLevelType w:val="multilevel"/>
    <w:tmpl w:val="00000009"/>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9" w15:restartNumberingAfterBreak="0">
    <w:nsid w:val="0000000A"/>
    <w:multiLevelType w:val="multilevel"/>
    <w:tmpl w:val="0000000A"/>
    <w:name w:val="WWNum3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0" w15:restartNumberingAfterBreak="0">
    <w:nsid w:val="0000000B"/>
    <w:multiLevelType w:val="multilevel"/>
    <w:tmpl w:val="0000000B"/>
    <w:name w:val="WWNum25"/>
    <w:lvl w:ilvl="0">
      <w:start w:val="3"/>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1" w15:restartNumberingAfterBreak="0">
    <w:nsid w:val="0000000C"/>
    <w:multiLevelType w:val="multilevel"/>
    <w:tmpl w:val="0000000C"/>
    <w:name w:val="WWNum12"/>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2" w15:restartNumberingAfterBreak="0">
    <w:nsid w:val="0000000D"/>
    <w:multiLevelType w:val="multilevel"/>
    <w:tmpl w:val="0000000D"/>
    <w:name w:val="WWNum14"/>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3" w15:restartNumberingAfterBreak="0">
    <w:nsid w:val="0000000E"/>
    <w:multiLevelType w:val="multilevel"/>
    <w:tmpl w:val="0000000E"/>
    <w:name w:val="WWNum31"/>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4" w15:restartNumberingAfterBreak="0">
    <w:nsid w:val="0000000F"/>
    <w:multiLevelType w:val="multilevel"/>
    <w:tmpl w:val="0000000F"/>
    <w:name w:val="WWNum7"/>
    <w:lvl w:ilvl="0">
      <w:start w:val="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5" w15:restartNumberingAfterBreak="0">
    <w:nsid w:val="00000010"/>
    <w:multiLevelType w:val="multilevel"/>
    <w:tmpl w:val="00000010"/>
    <w:name w:val="WWNum27"/>
    <w:lvl w:ilvl="0">
      <w:start w:val="8"/>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360"/>
      </w:pPr>
    </w:lvl>
  </w:abstractNum>
  <w:abstractNum w:abstractNumId="16" w15:restartNumberingAfterBreak="0">
    <w:nsid w:val="00000011"/>
    <w:multiLevelType w:val="multilevel"/>
    <w:tmpl w:val="00000011"/>
    <w:name w:val="WWNum3"/>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7" w15:restartNumberingAfterBreak="0">
    <w:nsid w:val="00000012"/>
    <w:multiLevelType w:val="multilevel"/>
    <w:tmpl w:val="00000012"/>
    <w:name w:val="WWNum20"/>
    <w:lvl w:ilvl="0">
      <w:start w:val="1"/>
      <w:numFmt w:val="bullet"/>
      <w:lvlText w:val=""/>
      <w:lvlJc w:val="left"/>
      <w:pPr>
        <w:tabs>
          <w:tab w:val="num" w:pos="0"/>
        </w:tabs>
        <w:ind w:left="2880" w:hanging="360"/>
      </w:pPr>
      <w:rPr>
        <w:rFonts w:ascii="Wingdings" w:hAnsi="Wingdings"/>
      </w:rPr>
    </w:lvl>
    <w:lvl w:ilvl="1">
      <w:start w:val="1"/>
      <w:numFmt w:val="bullet"/>
      <w:lvlText w:val=""/>
      <w:lvlJc w:val="left"/>
      <w:pPr>
        <w:tabs>
          <w:tab w:val="num" w:pos="0"/>
        </w:tabs>
        <w:ind w:left="3600" w:hanging="360"/>
      </w:pPr>
      <w:rPr>
        <w:rFonts w:ascii="Wingdings 2" w:hAnsi="Wingdings 2"/>
      </w:rPr>
    </w:lvl>
    <w:lvl w:ilvl="2">
      <w:start w:val="1"/>
      <w:numFmt w:val="bullet"/>
      <w:lvlText w:val="■"/>
      <w:lvlJc w:val="left"/>
      <w:pPr>
        <w:tabs>
          <w:tab w:val="num" w:pos="0"/>
        </w:tabs>
        <w:ind w:left="4320" w:hanging="360"/>
      </w:pPr>
      <w:rPr>
        <w:rFonts w:ascii="OpenSymbol" w:hAnsi="OpenSymbol"/>
      </w:rPr>
    </w:lvl>
    <w:lvl w:ilvl="3">
      <w:start w:val="1"/>
      <w:numFmt w:val="bullet"/>
      <w:lvlText w:val=""/>
      <w:lvlJc w:val="left"/>
      <w:pPr>
        <w:tabs>
          <w:tab w:val="num" w:pos="0"/>
        </w:tabs>
        <w:ind w:left="5040" w:hanging="360"/>
      </w:pPr>
      <w:rPr>
        <w:rFonts w:ascii="Wingdings" w:hAnsi="Wingdings"/>
      </w:rPr>
    </w:lvl>
    <w:lvl w:ilvl="4">
      <w:start w:val="1"/>
      <w:numFmt w:val="bullet"/>
      <w:lvlText w:val=""/>
      <w:lvlJc w:val="left"/>
      <w:pPr>
        <w:tabs>
          <w:tab w:val="num" w:pos="0"/>
        </w:tabs>
        <w:ind w:left="5760" w:hanging="360"/>
      </w:pPr>
      <w:rPr>
        <w:rFonts w:ascii="Wingdings 2" w:hAnsi="Wingdings 2"/>
      </w:rPr>
    </w:lvl>
    <w:lvl w:ilvl="5">
      <w:start w:val="1"/>
      <w:numFmt w:val="bullet"/>
      <w:lvlText w:val="■"/>
      <w:lvlJc w:val="left"/>
      <w:pPr>
        <w:tabs>
          <w:tab w:val="num" w:pos="0"/>
        </w:tabs>
        <w:ind w:left="6480" w:hanging="360"/>
      </w:pPr>
      <w:rPr>
        <w:rFonts w:ascii="OpenSymbol" w:hAnsi="OpenSymbol"/>
      </w:rPr>
    </w:lvl>
    <w:lvl w:ilvl="6">
      <w:start w:val="1"/>
      <w:numFmt w:val="bullet"/>
      <w:lvlText w:val=""/>
      <w:lvlJc w:val="left"/>
      <w:pPr>
        <w:tabs>
          <w:tab w:val="num" w:pos="0"/>
        </w:tabs>
        <w:ind w:left="7200" w:hanging="360"/>
      </w:pPr>
      <w:rPr>
        <w:rFonts w:ascii="Wingdings" w:hAnsi="Wingdings"/>
      </w:rPr>
    </w:lvl>
    <w:lvl w:ilvl="7">
      <w:start w:val="1"/>
      <w:numFmt w:val="bullet"/>
      <w:lvlText w:val=""/>
      <w:lvlJc w:val="left"/>
      <w:pPr>
        <w:tabs>
          <w:tab w:val="num" w:pos="0"/>
        </w:tabs>
        <w:ind w:left="7920" w:hanging="360"/>
      </w:pPr>
      <w:rPr>
        <w:rFonts w:ascii="Wingdings 2" w:hAnsi="Wingdings 2"/>
      </w:rPr>
    </w:lvl>
    <w:lvl w:ilvl="8">
      <w:start w:val="1"/>
      <w:numFmt w:val="bullet"/>
      <w:lvlText w:val="■"/>
      <w:lvlJc w:val="left"/>
      <w:pPr>
        <w:tabs>
          <w:tab w:val="num" w:pos="0"/>
        </w:tabs>
        <w:ind w:left="8640" w:hanging="360"/>
      </w:pPr>
      <w:rPr>
        <w:rFonts w:ascii="OpenSymbol" w:hAnsi="OpenSymbol"/>
      </w:rPr>
    </w:lvl>
  </w:abstractNum>
  <w:abstractNum w:abstractNumId="18" w15:restartNumberingAfterBreak="0">
    <w:nsid w:val="00000013"/>
    <w:multiLevelType w:val="multilevel"/>
    <w:tmpl w:val="00000013"/>
    <w:name w:val="WWNum10"/>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2" w:hAnsi="Wingdings 2"/>
      </w:rPr>
    </w:lvl>
    <w:lvl w:ilvl="2">
      <w:start w:val="1"/>
      <w:numFmt w:val="bullet"/>
      <w:lvlText w:val="■"/>
      <w:lvlJc w:val="left"/>
      <w:pPr>
        <w:tabs>
          <w:tab w:val="num" w:pos="0"/>
        </w:tabs>
        <w:ind w:left="2160" w:hanging="360"/>
      </w:pPr>
      <w:rPr>
        <w:rFonts w:ascii="OpenSymbol" w:hAnsi="OpenSymbol"/>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2" w:hAnsi="Wingdings 2"/>
      </w:rPr>
    </w:lvl>
    <w:lvl w:ilvl="5">
      <w:start w:val="1"/>
      <w:numFmt w:val="bullet"/>
      <w:lvlText w:val="■"/>
      <w:lvlJc w:val="left"/>
      <w:pPr>
        <w:tabs>
          <w:tab w:val="num" w:pos="0"/>
        </w:tabs>
        <w:ind w:left="4320" w:hanging="360"/>
      </w:pPr>
      <w:rPr>
        <w:rFonts w:ascii="OpenSymbol" w:hAnsi="OpenSymbol"/>
      </w:rPr>
    </w:lvl>
    <w:lvl w:ilvl="6">
      <w:start w:val="1"/>
      <w:numFmt w:val="bullet"/>
      <w:lvlText w:val=""/>
      <w:lvlJc w:val="left"/>
      <w:pPr>
        <w:tabs>
          <w:tab w:val="num" w:pos="0"/>
        </w:tabs>
        <w:ind w:left="5040" w:hanging="360"/>
      </w:pPr>
      <w:rPr>
        <w:rFonts w:ascii="Wingdings" w:hAnsi="Wingdings"/>
      </w:rPr>
    </w:lvl>
    <w:lvl w:ilvl="7">
      <w:start w:val="1"/>
      <w:numFmt w:val="bullet"/>
      <w:lvlText w:val=""/>
      <w:lvlJc w:val="left"/>
      <w:pPr>
        <w:tabs>
          <w:tab w:val="num" w:pos="0"/>
        </w:tabs>
        <w:ind w:left="5760" w:hanging="360"/>
      </w:pPr>
      <w:rPr>
        <w:rFonts w:ascii="Wingdings 2" w:hAnsi="Wingdings 2"/>
      </w:rPr>
    </w:lvl>
    <w:lvl w:ilvl="8">
      <w:start w:val="1"/>
      <w:numFmt w:val="bullet"/>
      <w:lvlText w:val="■"/>
      <w:lvlJc w:val="left"/>
      <w:pPr>
        <w:tabs>
          <w:tab w:val="num" w:pos="0"/>
        </w:tabs>
        <w:ind w:left="6480" w:hanging="360"/>
      </w:pPr>
      <w:rPr>
        <w:rFonts w:ascii="OpenSymbol" w:hAnsi="OpenSymbol"/>
      </w:rPr>
    </w:lvl>
  </w:abstractNum>
  <w:abstractNum w:abstractNumId="19" w15:restartNumberingAfterBreak="0">
    <w:nsid w:val="05496286"/>
    <w:multiLevelType w:val="hybridMultilevel"/>
    <w:tmpl w:val="CFAA3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1C0093"/>
    <w:multiLevelType w:val="hybridMultilevel"/>
    <w:tmpl w:val="67DCBF6C"/>
    <w:lvl w:ilvl="0" w:tplc="561CE9C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2148E9"/>
    <w:multiLevelType w:val="hybridMultilevel"/>
    <w:tmpl w:val="FE9666A4"/>
    <w:lvl w:ilvl="0" w:tplc="F74E21D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A5026A"/>
    <w:multiLevelType w:val="hybridMultilevel"/>
    <w:tmpl w:val="DC204908"/>
    <w:lvl w:ilvl="0" w:tplc="7F3E0422">
      <w:start w:val="2"/>
      <w:numFmt w:val="decimal"/>
      <w:lvlText w:val="%1"/>
      <w:lvlJc w:val="left"/>
      <w:pPr>
        <w:ind w:left="720"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277340B"/>
    <w:multiLevelType w:val="hybridMultilevel"/>
    <w:tmpl w:val="A14670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5429B7"/>
    <w:multiLevelType w:val="hybridMultilevel"/>
    <w:tmpl w:val="11A414AE"/>
    <w:lvl w:ilvl="0" w:tplc="C018E2DE">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3681EEC"/>
    <w:multiLevelType w:val="hybridMultilevel"/>
    <w:tmpl w:val="8BDE59C6"/>
    <w:lvl w:ilvl="0" w:tplc="F88007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476677"/>
    <w:multiLevelType w:val="hybridMultilevel"/>
    <w:tmpl w:val="53C4D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A24927"/>
    <w:multiLevelType w:val="hybridMultilevel"/>
    <w:tmpl w:val="BB66ABE0"/>
    <w:lvl w:ilvl="0" w:tplc="0CDA5184">
      <w:start w:val="1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20"/>
  </w:num>
  <w:num w:numId="4">
    <w:abstractNumId w:val="19"/>
  </w:num>
  <w:num w:numId="5">
    <w:abstractNumId w:val="21"/>
  </w:num>
  <w:num w:numId="6">
    <w:abstractNumId w:val="24"/>
  </w:num>
  <w:num w:numId="7">
    <w:abstractNumId w:val="23"/>
  </w:num>
  <w:num w:numId="8">
    <w:abstractNumId w:val="27"/>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767"/>
    <w:rsid w:val="000213A3"/>
    <w:rsid w:val="000661DE"/>
    <w:rsid w:val="00140002"/>
    <w:rsid w:val="001570F9"/>
    <w:rsid w:val="00177648"/>
    <w:rsid w:val="00180B25"/>
    <w:rsid w:val="00183DB7"/>
    <w:rsid w:val="00194332"/>
    <w:rsid w:val="001C569F"/>
    <w:rsid w:val="002915E9"/>
    <w:rsid w:val="00302253"/>
    <w:rsid w:val="003A30FA"/>
    <w:rsid w:val="003A4595"/>
    <w:rsid w:val="004040B3"/>
    <w:rsid w:val="004643F1"/>
    <w:rsid w:val="00471062"/>
    <w:rsid w:val="00512354"/>
    <w:rsid w:val="00542909"/>
    <w:rsid w:val="00572554"/>
    <w:rsid w:val="006118AA"/>
    <w:rsid w:val="006A2D6C"/>
    <w:rsid w:val="006C1A85"/>
    <w:rsid w:val="006E6B75"/>
    <w:rsid w:val="007101E8"/>
    <w:rsid w:val="007A1011"/>
    <w:rsid w:val="007B0E05"/>
    <w:rsid w:val="007D5313"/>
    <w:rsid w:val="0084216D"/>
    <w:rsid w:val="0084461E"/>
    <w:rsid w:val="008A7ECC"/>
    <w:rsid w:val="0090689D"/>
    <w:rsid w:val="0092603A"/>
    <w:rsid w:val="00944C92"/>
    <w:rsid w:val="009F1F89"/>
    <w:rsid w:val="00A71AB0"/>
    <w:rsid w:val="00A86E5D"/>
    <w:rsid w:val="00AD1BC2"/>
    <w:rsid w:val="00AE69EF"/>
    <w:rsid w:val="00BA02E0"/>
    <w:rsid w:val="00BC50F9"/>
    <w:rsid w:val="00BE643E"/>
    <w:rsid w:val="00C262EE"/>
    <w:rsid w:val="00C50EEC"/>
    <w:rsid w:val="00C80F13"/>
    <w:rsid w:val="00CD46EE"/>
    <w:rsid w:val="00CD6661"/>
    <w:rsid w:val="00D81457"/>
    <w:rsid w:val="00E45767"/>
    <w:rsid w:val="00E661CD"/>
    <w:rsid w:val="00F13800"/>
    <w:rsid w:val="00FD219B"/>
    <w:rsid w:val="00FD21AC"/>
    <w:rsid w:val="00FE11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1D4BF"/>
  <w15:chartTrackingRefBased/>
  <w15:docId w15:val="{48260021-78EF-4462-B030-9886E75B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89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E69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E643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0EEC"/>
    <w:pPr>
      <w:tabs>
        <w:tab w:val="center" w:pos="4536"/>
        <w:tab w:val="right" w:pos="9072"/>
      </w:tabs>
    </w:pPr>
  </w:style>
  <w:style w:type="character" w:customStyle="1" w:styleId="En-tteCar">
    <w:name w:val="En-tête Car"/>
    <w:basedOn w:val="Policepardfaut"/>
    <w:link w:val="En-tte"/>
    <w:uiPriority w:val="99"/>
    <w:rsid w:val="00C50EE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50EEC"/>
    <w:pPr>
      <w:tabs>
        <w:tab w:val="center" w:pos="4536"/>
        <w:tab w:val="right" w:pos="9072"/>
      </w:tabs>
    </w:pPr>
  </w:style>
  <w:style w:type="character" w:customStyle="1" w:styleId="PieddepageCar">
    <w:name w:val="Pied de page Car"/>
    <w:basedOn w:val="Policepardfaut"/>
    <w:link w:val="Pieddepage"/>
    <w:uiPriority w:val="99"/>
    <w:rsid w:val="00C50EEC"/>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AE69EF"/>
    <w:rPr>
      <w:rFonts w:asciiTheme="majorHAnsi" w:eastAsiaTheme="majorEastAsia" w:hAnsiTheme="majorHAnsi" w:cstheme="majorBidi"/>
      <w:color w:val="2E74B5" w:themeColor="accent1" w:themeShade="BF"/>
      <w:sz w:val="32"/>
      <w:szCs w:val="32"/>
      <w:lang w:eastAsia="fr-FR"/>
    </w:rPr>
  </w:style>
  <w:style w:type="paragraph" w:styleId="Paragraphedeliste">
    <w:name w:val="List Paragraph"/>
    <w:basedOn w:val="Normal"/>
    <w:uiPriority w:val="34"/>
    <w:qFormat/>
    <w:rsid w:val="00AE69EF"/>
    <w:pPr>
      <w:ind w:left="720"/>
      <w:contextualSpacing/>
    </w:pPr>
  </w:style>
  <w:style w:type="paragraph" w:styleId="NormalWeb">
    <w:name w:val="Normal (Web)"/>
    <w:basedOn w:val="Normal"/>
    <w:uiPriority w:val="99"/>
    <w:semiHidden/>
    <w:unhideWhenUsed/>
    <w:rsid w:val="00180B25"/>
    <w:pPr>
      <w:spacing w:before="100" w:beforeAutospacing="1" w:after="100" w:afterAutospacing="1"/>
    </w:pPr>
  </w:style>
  <w:style w:type="character" w:styleId="lev">
    <w:name w:val="Strong"/>
    <w:basedOn w:val="Policepardfaut"/>
    <w:uiPriority w:val="22"/>
    <w:qFormat/>
    <w:rsid w:val="00180B25"/>
    <w:rPr>
      <w:b/>
      <w:bCs/>
    </w:rPr>
  </w:style>
  <w:style w:type="character" w:styleId="Lienhypertexte">
    <w:name w:val="Hyperlink"/>
    <w:basedOn w:val="Policepardfaut"/>
    <w:uiPriority w:val="99"/>
    <w:unhideWhenUsed/>
    <w:rsid w:val="00180B25"/>
    <w:rPr>
      <w:color w:val="0000FF"/>
      <w:u w:val="single"/>
    </w:rPr>
  </w:style>
  <w:style w:type="character" w:styleId="Lienhypertextesuivivisit">
    <w:name w:val="FollowedHyperlink"/>
    <w:basedOn w:val="Policepardfaut"/>
    <w:uiPriority w:val="99"/>
    <w:semiHidden/>
    <w:unhideWhenUsed/>
    <w:rsid w:val="00BE643E"/>
    <w:rPr>
      <w:color w:val="954F72" w:themeColor="followedHyperlink"/>
      <w:u w:val="single"/>
    </w:rPr>
  </w:style>
  <w:style w:type="character" w:customStyle="1" w:styleId="Titre2Car">
    <w:name w:val="Titre 2 Car"/>
    <w:basedOn w:val="Policepardfaut"/>
    <w:link w:val="Titre2"/>
    <w:uiPriority w:val="9"/>
    <w:rsid w:val="00BE643E"/>
    <w:rPr>
      <w:rFonts w:asciiTheme="majorHAnsi" w:eastAsiaTheme="majorEastAsia" w:hAnsiTheme="majorHAnsi" w:cstheme="majorBidi"/>
      <w:color w:val="2E74B5" w:themeColor="accent1" w:themeShade="BF"/>
      <w:sz w:val="26"/>
      <w:szCs w:val="26"/>
      <w:lang w:eastAsia="fr-FR"/>
    </w:rPr>
  </w:style>
  <w:style w:type="paragraph" w:customStyle="1" w:styleId="imagenews">
    <w:name w:val="image_news"/>
    <w:basedOn w:val="Normal"/>
    <w:rsid w:val="00BE643E"/>
    <w:pPr>
      <w:spacing w:before="100" w:beforeAutospacing="1" w:after="100" w:afterAutospacing="1"/>
    </w:pPr>
  </w:style>
  <w:style w:type="paragraph" w:customStyle="1" w:styleId="subheader">
    <w:name w:val="subheader"/>
    <w:basedOn w:val="Normal"/>
    <w:rsid w:val="00BE643E"/>
    <w:pPr>
      <w:spacing w:before="100" w:beforeAutospacing="1" w:after="100" w:afterAutospacing="1"/>
    </w:pPr>
  </w:style>
  <w:style w:type="character" w:styleId="Accentuation">
    <w:name w:val="Emphasis"/>
    <w:basedOn w:val="Policepardfaut"/>
    <w:uiPriority w:val="20"/>
    <w:qFormat/>
    <w:rsid w:val="00177648"/>
    <w:rPr>
      <w:i/>
      <w:iCs/>
    </w:rPr>
  </w:style>
  <w:style w:type="table" w:styleId="Grilledutableau">
    <w:name w:val="Table Grid"/>
    <w:basedOn w:val="TableauNormal"/>
    <w:uiPriority w:val="39"/>
    <w:rsid w:val="0017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183DB7"/>
    <w:pPr>
      <w:spacing w:line="259" w:lineRule="auto"/>
      <w:outlineLvl w:val="9"/>
    </w:pPr>
  </w:style>
  <w:style w:type="paragraph" w:styleId="TM2">
    <w:name w:val="toc 2"/>
    <w:basedOn w:val="Normal"/>
    <w:next w:val="Normal"/>
    <w:autoRedefine/>
    <w:uiPriority w:val="39"/>
    <w:unhideWhenUsed/>
    <w:rsid w:val="00183DB7"/>
    <w:pPr>
      <w:spacing w:after="100"/>
      <w:ind w:left="240"/>
    </w:pPr>
  </w:style>
  <w:style w:type="paragraph" w:customStyle="1" w:styleId="Default">
    <w:name w:val="Default"/>
    <w:rsid w:val="008A7ECC"/>
    <w:pPr>
      <w:suppressAutoHyphens/>
      <w:spacing w:after="0" w:line="240" w:lineRule="auto"/>
    </w:pPr>
    <w:rPr>
      <w:rFonts w:ascii="Comic Sans MS" w:eastAsia="SimSun" w:hAnsi="Comic Sans MS" w:cs="Lucida Sans"/>
      <w:color w:val="000000"/>
      <w:kern w:val="2"/>
      <w:sz w:val="24"/>
      <w:szCs w:val="24"/>
      <w:lang w:eastAsia="zh-CN" w:bidi="hi-IN"/>
    </w:rPr>
  </w:style>
  <w:style w:type="paragraph" w:styleId="Textedebulles">
    <w:name w:val="Balloon Text"/>
    <w:basedOn w:val="Normal"/>
    <w:link w:val="TextedebullesCar"/>
    <w:uiPriority w:val="99"/>
    <w:semiHidden/>
    <w:unhideWhenUsed/>
    <w:rsid w:val="004643F1"/>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43F1"/>
    <w:rPr>
      <w:rFonts w:ascii="Segoe UI" w:eastAsia="Times New Roman" w:hAnsi="Segoe UI" w:cs="Segoe UI"/>
      <w:sz w:val="18"/>
      <w:szCs w:val="18"/>
      <w:lang w:eastAsia="fr-FR"/>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349777">
      <w:bodyDiv w:val="1"/>
      <w:marLeft w:val="0"/>
      <w:marRight w:val="0"/>
      <w:marTop w:val="0"/>
      <w:marBottom w:val="0"/>
      <w:divBdr>
        <w:top w:val="none" w:sz="0" w:space="0" w:color="auto"/>
        <w:left w:val="none" w:sz="0" w:space="0" w:color="auto"/>
        <w:bottom w:val="none" w:sz="0" w:space="0" w:color="auto"/>
        <w:right w:val="none" w:sz="0" w:space="0" w:color="auto"/>
      </w:divBdr>
    </w:div>
    <w:div w:id="688265129">
      <w:bodyDiv w:val="1"/>
      <w:marLeft w:val="0"/>
      <w:marRight w:val="0"/>
      <w:marTop w:val="0"/>
      <w:marBottom w:val="0"/>
      <w:divBdr>
        <w:top w:val="none" w:sz="0" w:space="0" w:color="auto"/>
        <w:left w:val="none" w:sz="0" w:space="0" w:color="auto"/>
        <w:bottom w:val="none" w:sz="0" w:space="0" w:color="auto"/>
        <w:right w:val="none" w:sz="0" w:space="0" w:color="auto"/>
      </w:divBdr>
      <w:divsChild>
        <w:div w:id="145830306">
          <w:marLeft w:val="0"/>
          <w:marRight w:val="0"/>
          <w:marTop w:val="0"/>
          <w:marBottom w:val="0"/>
          <w:divBdr>
            <w:top w:val="none" w:sz="0" w:space="0" w:color="auto"/>
            <w:left w:val="none" w:sz="0" w:space="0" w:color="auto"/>
            <w:bottom w:val="none" w:sz="0" w:space="0" w:color="auto"/>
            <w:right w:val="none" w:sz="0" w:space="0" w:color="auto"/>
          </w:divBdr>
        </w:div>
      </w:divsChild>
    </w:div>
    <w:div w:id="776827819">
      <w:bodyDiv w:val="1"/>
      <w:marLeft w:val="0"/>
      <w:marRight w:val="0"/>
      <w:marTop w:val="0"/>
      <w:marBottom w:val="0"/>
      <w:divBdr>
        <w:top w:val="none" w:sz="0" w:space="0" w:color="auto"/>
        <w:left w:val="none" w:sz="0" w:space="0" w:color="auto"/>
        <w:bottom w:val="none" w:sz="0" w:space="0" w:color="auto"/>
        <w:right w:val="none" w:sz="0" w:space="0" w:color="auto"/>
      </w:divBdr>
    </w:div>
    <w:div w:id="885916021">
      <w:bodyDiv w:val="1"/>
      <w:marLeft w:val="0"/>
      <w:marRight w:val="0"/>
      <w:marTop w:val="0"/>
      <w:marBottom w:val="0"/>
      <w:divBdr>
        <w:top w:val="none" w:sz="0" w:space="0" w:color="auto"/>
        <w:left w:val="none" w:sz="0" w:space="0" w:color="auto"/>
        <w:bottom w:val="none" w:sz="0" w:space="0" w:color="auto"/>
        <w:right w:val="none" w:sz="0" w:space="0" w:color="auto"/>
      </w:divBdr>
      <w:divsChild>
        <w:div w:id="1929922997">
          <w:marLeft w:val="0"/>
          <w:marRight w:val="0"/>
          <w:marTop w:val="0"/>
          <w:marBottom w:val="0"/>
          <w:divBdr>
            <w:top w:val="none" w:sz="0" w:space="0" w:color="auto"/>
            <w:left w:val="none" w:sz="0" w:space="0" w:color="auto"/>
            <w:bottom w:val="none" w:sz="0" w:space="0" w:color="auto"/>
            <w:right w:val="none" w:sz="0" w:space="0" w:color="auto"/>
          </w:divBdr>
          <w:divsChild>
            <w:div w:id="1156611384">
              <w:marLeft w:val="0"/>
              <w:marRight w:val="0"/>
              <w:marTop w:val="0"/>
              <w:marBottom w:val="0"/>
              <w:divBdr>
                <w:top w:val="none" w:sz="0" w:space="0" w:color="auto"/>
                <w:left w:val="none" w:sz="0" w:space="0" w:color="auto"/>
                <w:bottom w:val="none" w:sz="0" w:space="0" w:color="auto"/>
                <w:right w:val="none" w:sz="0" w:space="0" w:color="auto"/>
              </w:divBdr>
              <w:divsChild>
                <w:div w:id="234165418">
                  <w:marLeft w:val="0"/>
                  <w:marRight w:val="0"/>
                  <w:marTop w:val="0"/>
                  <w:marBottom w:val="0"/>
                  <w:divBdr>
                    <w:top w:val="none" w:sz="0" w:space="0" w:color="auto"/>
                    <w:left w:val="none" w:sz="0" w:space="0" w:color="auto"/>
                    <w:bottom w:val="none" w:sz="0" w:space="0" w:color="auto"/>
                    <w:right w:val="none" w:sz="0" w:space="0" w:color="auto"/>
                  </w:divBdr>
                  <w:divsChild>
                    <w:div w:id="389498345">
                      <w:marLeft w:val="0"/>
                      <w:marRight w:val="0"/>
                      <w:marTop w:val="0"/>
                      <w:marBottom w:val="0"/>
                      <w:divBdr>
                        <w:top w:val="none" w:sz="0" w:space="0" w:color="auto"/>
                        <w:left w:val="none" w:sz="0" w:space="0" w:color="auto"/>
                        <w:bottom w:val="none" w:sz="0" w:space="0" w:color="auto"/>
                        <w:right w:val="none" w:sz="0" w:space="0" w:color="auto"/>
                      </w:divBdr>
                      <w:divsChild>
                        <w:div w:id="1476986961">
                          <w:marLeft w:val="0"/>
                          <w:marRight w:val="0"/>
                          <w:marTop w:val="0"/>
                          <w:marBottom w:val="0"/>
                          <w:divBdr>
                            <w:top w:val="none" w:sz="0" w:space="0" w:color="auto"/>
                            <w:left w:val="none" w:sz="0" w:space="0" w:color="auto"/>
                            <w:bottom w:val="none" w:sz="0" w:space="0" w:color="auto"/>
                            <w:right w:val="none" w:sz="0" w:space="0" w:color="auto"/>
                          </w:divBdr>
                          <w:divsChild>
                            <w:div w:id="1935355903">
                              <w:marLeft w:val="0"/>
                              <w:marRight w:val="0"/>
                              <w:marTop w:val="0"/>
                              <w:marBottom w:val="0"/>
                              <w:divBdr>
                                <w:top w:val="none" w:sz="0" w:space="0" w:color="auto"/>
                                <w:left w:val="none" w:sz="0" w:space="0" w:color="auto"/>
                                <w:bottom w:val="none" w:sz="0" w:space="0" w:color="auto"/>
                                <w:right w:val="none" w:sz="0" w:space="0" w:color="auto"/>
                              </w:divBdr>
                              <w:divsChild>
                                <w:div w:id="197663125">
                                  <w:marLeft w:val="0"/>
                                  <w:marRight w:val="0"/>
                                  <w:marTop w:val="0"/>
                                  <w:marBottom w:val="0"/>
                                  <w:divBdr>
                                    <w:top w:val="none" w:sz="0" w:space="0" w:color="auto"/>
                                    <w:left w:val="none" w:sz="0" w:space="0" w:color="auto"/>
                                    <w:bottom w:val="none" w:sz="0" w:space="0" w:color="auto"/>
                                    <w:right w:val="none" w:sz="0" w:space="0" w:color="auto"/>
                                  </w:divBdr>
                                  <w:divsChild>
                                    <w:div w:id="111293417">
                                      <w:marLeft w:val="0"/>
                                      <w:marRight w:val="0"/>
                                      <w:marTop w:val="0"/>
                                      <w:marBottom w:val="0"/>
                                      <w:divBdr>
                                        <w:top w:val="none" w:sz="0" w:space="0" w:color="auto"/>
                                        <w:left w:val="none" w:sz="0" w:space="0" w:color="auto"/>
                                        <w:bottom w:val="none" w:sz="0" w:space="0" w:color="auto"/>
                                        <w:right w:val="none" w:sz="0" w:space="0" w:color="auto"/>
                                      </w:divBdr>
                                      <w:divsChild>
                                        <w:div w:id="802191279">
                                          <w:marLeft w:val="0"/>
                                          <w:marRight w:val="0"/>
                                          <w:marTop w:val="0"/>
                                          <w:marBottom w:val="0"/>
                                          <w:divBdr>
                                            <w:top w:val="none" w:sz="0" w:space="0" w:color="auto"/>
                                            <w:left w:val="none" w:sz="0" w:space="0" w:color="auto"/>
                                            <w:bottom w:val="none" w:sz="0" w:space="0" w:color="auto"/>
                                            <w:right w:val="none" w:sz="0" w:space="0" w:color="auto"/>
                                          </w:divBdr>
                                        </w:div>
                                        <w:div w:id="636839278">
                                          <w:marLeft w:val="0"/>
                                          <w:marRight w:val="0"/>
                                          <w:marTop w:val="0"/>
                                          <w:marBottom w:val="0"/>
                                          <w:divBdr>
                                            <w:top w:val="none" w:sz="0" w:space="0" w:color="auto"/>
                                            <w:left w:val="none" w:sz="0" w:space="0" w:color="auto"/>
                                            <w:bottom w:val="none" w:sz="0" w:space="0" w:color="auto"/>
                                            <w:right w:val="none" w:sz="0" w:space="0" w:color="auto"/>
                                          </w:divBdr>
                                        </w:div>
                                        <w:div w:id="1321810002">
                                          <w:marLeft w:val="0"/>
                                          <w:marRight w:val="0"/>
                                          <w:marTop w:val="0"/>
                                          <w:marBottom w:val="0"/>
                                          <w:divBdr>
                                            <w:top w:val="none" w:sz="0" w:space="0" w:color="auto"/>
                                            <w:left w:val="none" w:sz="0" w:space="0" w:color="auto"/>
                                            <w:bottom w:val="none" w:sz="0" w:space="0" w:color="auto"/>
                                            <w:right w:val="none" w:sz="0" w:space="0" w:color="auto"/>
                                          </w:divBdr>
                                        </w:div>
                                        <w:div w:id="10535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54354">
          <w:marLeft w:val="0"/>
          <w:marRight w:val="0"/>
          <w:marTop w:val="0"/>
          <w:marBottom w:val="0"/>
          <w:divBdr>
            <w:top w:val="none" w:sz="0" w:space="0" w:color="auto"/>
            <w:left w:val="none" w:sz="0" w:space="0" w:color="auto"/>
            <w:bottom w:val="none" w:sz="0" w:space="0" w:color="auto"/>
            <w:right w:val="none" w:sz="0" w:space="0" w:color="auto"/>
          </w:divBdr>
          <w:divsChild>
            <w:div w:id="11377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84">
      <w:bodyDiv w:val="1"/>
      <w:marLeft w:val="0"/>
      <w:marRight w:val="0"/>
      <w:marTop w:val="0"/>
      <w:marBottom w:val="0"/>
      <w:divBdr>
        <w:top w:val="none" w:sz="0" w:space="0" w:color="auto"/>
        <w:left w:val="none" w:sz="0" w:space="0" w:color="auto"/>
        <w:bottom w:val="none" w:sz="0" w:space="0" w:color="auto"/>
        <w:right w:val="none" w:sz="0" w:space="0" w:color="auto"/>
      </w:divBdr>
      <w:divsChild>
        <w:div w:id="677002283">
          <w:marLeft w:val="0"/>
          <w:marRight w:val="0"/>
          <w:marTop w:val="0"/>
          <w:marBottom w:val="0"/>
          <w:divBdr>
            <w:top w:val="none" w:sz="0" w:space="0" w:color="auto"/>
            <w:left w:val="none" w:sz="0" w:space="0" w:color="auto"/>
            <w:bottom w:val="none" w:sz="0" w:space="0" w:color="auto"/>
            <w:right w:val="none" w:sz="0" w:space="0" w:color="auto"/>
          </w:divBdr>
          <w:divsChild>
            <w:div w:id="201673831">
              <w:marLeft w:val="0"/>
              <w:marRight w:val="0"/>
              <w:marTop w:val="0"/>
              <w:marBottom w:val="0"/>
              <w:divBdr>
                <w:top w:val="none" w:sz="0" w:space="0" w:color="auto"/>
                <w:left w:val="none" w:sz="0" w:space="0" w:color="auto"/>
                <w:bottom w:val="none" w:sz="0" w:space="0" w:color="auto"/>
                <w:right w:val="none" w:sz="0" w:space="0" w:color="auto"/>
              </w:divBdr>
              <w:divsChild>
                <w:div w:id="2006009077">
                  <w:marLeft w:val="0"/>
                  <w:marRight w:val="0"/>
                  <w:marTop w:val="0"/>
                  <w:marBottom w:val="0"/>
                  <w:divBdr>
                    <w:top w:val="none" w:sz="0" w:space="0" w:color="auto"/>
                    <w:left w:val="none" w:sz="0" w:space="0" w:color="auto"/>
                    <w:bottom w:val="none" w:sz="0" w:space="0" w:color="auto"/>
                    <w:right w:val="none" w:sz="0" w:space="0" w:color="auto"/>
                  </w:divBdr>
                  <w:divsChild>
                    <w:div w:id="738555348">
                      <w:marLeft w:val="0"/>
                      <w:marRight w:val="0"/>
                      <w:marTop w:val="0"/>
                      <w:marBottom w:val="0"/>
                      <w:divBdr>
                        <w:top w:val="none" w:sz="0" w:space="0" w:color="auto"/>
                        <w:left w:val="none" w:sz="0" w:space="0" w:color="auto"/>
                        <w:bottom w:val="none" w:sz="0" w:space="0" w:color="auto"/>
                        <w:right w:val="none" w:sz="0" w:space="0" w:color="auto"/>
                      </w:divBdr>
                      <w:divsChild>
                        <w:div w:id="8221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04475">
      <w:bodyDiv w:val="1"/>
      <w:marLeft w:val="0"/>
      <w:marRight w:val="0"/>
      <w:marTop w:val="0"/>
      <w:marBottom w:val="0"/>
      <w:divBdr>
        <w:top w:val="none" w:sz="0" w:space="0" w:color="auto"/>
        <w:left w:val="none" w:sz="0" w:space="0" w:color="auto"/>
        <w:bottom w:val="none" w:sz="0" w:space="0" w:color="auto"/>
        <w:right w:val="none" w:sz="0" w:space="0" w:color="auto"/>
      </w:divBdr>
    </w:div>
    <w:div w:id="1710257654">
      <w:bodyDiv w:val="1"/>
      <w:marLeft w:val="0"/>
      <w:marRight w:val="0"/>
      <w:marTop w:val="0"/>
      <w:marBottom w:val="0"/>
      <w:divBdr>
        <w:top w:val="none" w:sz="0" w:space="0" w:color="auto"/>
        <w:left w:val="none" w:sz="0" w:space="0" w:color="auto"/>
        <w:bottom w:val="none" w:sz="0" w:space="0" w:color="auto"/>
        <w:right w:val="none" w:sz="0" w:space="0" w:color="auto"/>
      </w:divBdr>
    </w:div>
    <w:div w:id="1875727297">
      <w:bodyDiv w:val="1"/>
      <w:marLeft w:val="0"/>
      <w:marRight w:val="0"/>
      <w:marTop w:val="0"/>
      <w:marBottom w:val="0"/>
      <w:divBdr>
        <w:top w:val="none" w:sz="0" w:space="0" w:color="auto"/>
        <w:left w:val="none" w:sz="0" w:space="0" w:color="auto"/>
        <w:bottom w:val="none" w:sz="0" w:space="0" w:color="auto"/>
        <w:right w:val="none" w:sz="0" w:space="0" w:color="auto"/>
      </w:divBdr>
      <w:divsChild>
        <w:div w:id="1748379906">
          <w:marLeft w:val="0"/>
          <w:marRight w:val="0"/>
          <w:marTop w:val="0"/>
          <w:marBottom w:val="0"/>
          <w:divBdr>
            <w:top w:val="none" w:sz="0" w:space="0" w:color="auto"/>
            <w:left w:val="none" w:sz="0" w:space="0" w:color="auto"/>
            <w:bottom w:val="none" w:sz="0" w:space="0" w:color="auto"/>
            <w:right w:val="none" w:sz="0" w:space="0" w:color="auto"/>
          </w:divBdr>
        </w:div>
        <w:div w:id="964194808">
          <w:marLeft w:val="0"/>
          <w:marRight w:val="0"/>
          <w:marTop w:val="0"/>
          <w:marBottom w:val="0"/>
          <w:divBdr>
            <w:top w:val="none" w:sz="0" w:space="0" w:color="auto"/>
            <w:left w:val="none" w:sz="0" w:space="0" w:color="auto"/>
            <w:bottom w:val="none" w:sz="0" w:space="0" w:color="auto"/>
            <w:right w:val="none" w:sz="0" w:space="0" w:color="auto"/>
          </w:divBdr>
        </w:div>
        <w:div w:id="1447893529">
          <w:marLeft w:val="0"/>
          <w:marRight w:val="0"/>
          <w:marTop w:val="0"/>
          <w:marBottom w:val="0"/>
          <w:divBdr>
            <w:top w:val="none" w:sz="0" w:space="0" w:color="auto"/>
            <w:left w:val="none" w:sz="0" w:space="0" w:color="auto"/>
            <w:bottom w:val="none" w:sz="0" w:space="0" w:color="auto"/>
            <w:right w:val="none" w:sz="0" w:space="0" w:color="auto"/>
          </w:divBdr>
        </w:div>
        <w:div w:id="1310092217">
          <w:marLeft w:val="0"/>
          <w:marRight w:val="0"/>
          <w:marTop w:val="0"/>
          <w:marBottom w:val="0"/>
          <w:divBdr>
            <w:top w:val="none" w:sz="0" w:space="0" w:color="auto"/>
            <w:left w:val="none" w:sz="0" w:space="0" w:color="auto"/>
            <w:bottom w:val="none" w:sz="0" w:space="0" w:color="auto"/>
            <w:right w:val="none" w:sz="0" w:space="0" w:color="auto"/>
          </w:divBdr>
        </w:div>
        <w:div w:id="1271817122">
          <w:marLeft w:val="0"/>
          <w:marRight w:val="0"/>
          <w:marTop w:val="0"/>
          <w:marBottom w:val="0"/>
          <w:divBdr>
            <w:top w:val="none" w:sz="0" w:space="0" w:color="auto"/>
            <w:left w:val="none" w:sz="0" w:space="0" w:color="auto"/>
            <w:bottom w:val="none" w:sz="0" w:space="0" w:color="auto"/>
            <w:right w:val="none" w:sz="0" w:space="0" w:color="auto"/>
          </w:divBdr>
        </w:div>
        <w:div w:id="1755395810">
          <w:marLeft w:val="0"/>
          <w:marRight w:val="0"/>
          <w:marTop w:val="0"/>
          <w:marBottom w:val="0"/>
          <w:divBdr>
            <w:top w:val="none" w:sz="0" w:space="0" w:color="auto"/>
            <w:left w:val="none" w:sz="0" w:space="0" w:color="auto"/>
            <w:bottom w:val="none" w:sz="0" w:space="0" w:color="auto"/>
            <w:right w:val="none" w:sz="0" w:space="0" w:color="auto"/>
          </w:divBdr>
        </w:div>
        <w:div w:id="433941357">
          <w:marLeft w:val="0"/>
          <w:marRight w:val="0"/>
          <w:marTop w:val="0"/>
          <w:marBottom w:val="0"/>
          <w:divBdr>
            <w:top w:val="none" w:sz="0" w:space="0" w:color="auto"/>
            <w:left w:val="none" w:sz="0" w:space="0" w:color="auto"/>
            <w:bottom w:val="none" w:sz="0" w:space="0" w:color="auto"/>
            <w:right w:val="none" w:sz="0" w:space="0" w:color="auto"/>
          </w:divBdr>
        </w:div>
      </w:divsChild>
    </w:div>
    <w:div w:id="213432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B0045CF5DB4670B67C8012145B49B5"/>
        <w:category>
          <w:name w:val="Général"/>
          <w:gallery w:val="placeholder"/>
        </w:category>
        <w:types>
          <w:type w:val="bbPlcHdr"/>
        </w:types>
        <w:behaviors>
          <w:behavior w:val="content"/>
        </w:behaviors>
        <w:guid w:val="{9116F96C-C3FE-4FC0-859D-2B657D602973}"/>
      </w:docPartPr>
      <w:docPartBody>
        <w:p w:rsidR="00662C15" w:rsidRDefault="00636B09" w:rsidP="00636B09">
          <w:pPr>
            <w:pStyle w:val="C3B0045CF5DB4670B67C8012145B49B5"/>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899"/>
    <w:rsid w:val="00004370"/>
    <w:rsid w:val="000E2681"/>
    <w:rsid w:val="001C2387"/>
    <w:rsid w:val="001D6CDF"/>
    <w:rsid w:val="002025D3"/>
    <w:rsid w:val="0021619B"/>
    <w:rsid w:val="005B4740"/>
    <w:rsid w:val="005C7BAB"/>
    <w:rsid w:val="00636B09"/>
    <w:rsid w:val="00654AF4"/>
    <w:rsid w:val="00655DEF"/>
    <w:rsid w:val="00662C15"/>
    <w:rsid w:val="006F6899"/>
    <w:rsid w:val="00884247"/>
    <w:rsid w:val="009A2304"/>
    <w:rsid w:val="009C663D"/>
    <w:rsid w:val="00A23260"/>
    <w:rsid w:val="00A41EAC"/>
    <w:rsid w:val="00AA5FBE"/>
    <w:rsid w:val="00B32418"/>
    <w:rsid w:val="00EF2066"/>
    <w:rsid w:val="00F06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636B09"/>
    <w:rPr>
      <w:color w:val="808080"/>
    </w:rPr>
  </w:style>
  <w:style w:type="paragraph" w:customStyle="1" w:styleId="08378CA4816B47C08F368D1F93A6B8E8">
    <w:name w:val="08378CA4816B47C08F368D1F93A6B8E8"/>
    <w:rsid w:val="006F6899"/>
  </w:style>
  <w:style w:type="paragraph" w:customStyle="1" w:styleId="C3B0045CF5DB4670B67C8012145B49B5">
    <w:name w:val="C3B0045CF5DB4670B67C8012145B49B5"/>
    <w:rsid w:val="00636B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A4E98-A86D-4309-AF59-FE75D4E5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982</Words>
  <Characters>5407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circoNSCRIPTION DE SAINT-FONS – 2019-2020</dc:creator>
  <cp:keywords/>
  <dc:description/>
  <cp:lastModifiedBy>G.LAGAIN-CPC Saint-Fons</cp:lastModifiedBy>
  <cp:revision>2</cp:revision>
  <dcterms:created xsi:type="dcterms:W3CDTF">2020-05-12T18:39:00Z</dcterms:created>
  <dcterms:modified xsi:type="dcterms:W3CDTF">2020-05-12T18:39:00Z</dcterms:modified>
</cp:coreProperties>
</file>